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c="http://schemas.openxmlformats.org/drawingml/2006/char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0B4F43" w:rsidR="00B83E94" w:rsidP="00B83E94" w:rsidRDefault="00B83E94">
      <w:pPr>
        <w:ind w:left="-284" w:right="-476"/>
        <w:rPr>
          <w:rFonts w:ascii="Arial" w:hAnsi="Arial" w:cs="Arial"/>
          <w:szCs w:val="24"/>
        </w:rPr>
      </w:pP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Pr>
          <w:rFonts w:ascii="Arial" w:hAnsi="Arial" w:cs="Arial"/>
          <w:szCs w:val="24"/>
        </w:rPr>
        <w:tab/>
      </w:r>
      <w:r w:rsidRPr="000B4F43" w:rsidR="00CD3321">
        <w:rPr>
          <w:rFonts w:ascii="Arial" w:hAnsi="Arial" w:cs="Arial"/>
          <w:szCs w:val="24"/>
        </w:rPr>
        <w:t>A</w:t>
      </w:r>
      <w:r w:rsidRPr="000B4F43" w:rsidR="00420E4F">
        <w:rPr>
          <w:rFonts w:ascii="Arial" w:hAnsi="Arial" w:cs="Arial"/>
          <w:szCs w:val="24"/>
        </w:rPr>
        <w:t>todiad</w:t>
      </w:r>
      <w:r w:rsidRPr="000B4F43" w:rsidR="00CD3321">
        <w:rPr>
          <w:rFonts w:ascii="Arial" w:hAnsi="Arial" w:cs="Arial"/>
          <w:szCs w:val="24"/>
        </w:rPr>
        <w:t xml:space="preserve"> 1</w:t>
      </w:r>
    </w:p>
    <w:p w:rsidRPr="000B4F43" w:rsidR="00B83E94" w:rsidP="00B83E94" w:rsidRDefault="00B83E94">
      <w:pPr>
        <w:ind w:left="-284" w:right="-476"/>
        <w:rPr>
          <w:rFonts w:ascii="Arial" w:hAnsi="Arial" w:cs="Arial"/>
          <w:szCs w:val="24"/>
        </w:rPr>
      </w:pPr>
    </w:p>
    <w:p w:rsidRPr="000B4F43" w:rsidR="00B83E94" w:rsidP="00B83E94" w:rsidRDefault="00013AF9">
      <w:pPr>
        <w:ind w:left="-284" w:right="-476"/>
        <w:rPr>
          <w:rFonts w:ascii="Arial" w:hAnsi="Arial" w:cs="Arial"/>
          <w:szCs w:val="24"/>
        </w:rPr>
      </w:pPr>
      <w:r w:rsidRPr="000B4F43">
        <w:rPr>
          <w:rFonts w:ascii="Arial" w:hAnsi="Arial" w:cs="Arial"/>
          <w:noProof/>
          <w:szCs w:val="24"/>
          <w:lang w:val="en-GB" w:eastAsia="en-GB"/>
        </w:rPr>
        <w:drawing>
          <wp:anchor distT="0" distB="0" distL="114300" distR="114300" simplePos="0" relativeHeight="251670016" behindDoc="0" locked="0" layoutInCell="0" allowOverlap="1" wp14:editId="5FC48270" wp14:anchorId="71D3A742">
            <wp:simplePos x="0" y="0"/>
            <wp:positionH relativeFrom="column">
              <wp:posOffset>1993900</wp:posOffset>
            </wp:positionH>
            <wp:positionV relativeFrom="paragraph">
              <wp:posOffset>-17780</wp:posOffset>
            </wp:positionV>
            <wp:extent cx="1409700" cy="1257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B4F43" w:rsidR="00B83E94" w:rsidP="00B83E94" w:rsidRDefault="00B83E94">
      <w:pPr>
        <w:ind w:left="-284" w:right="-476"/>
        <w:rPr>
          <w:rFonts w:ascii="Arial" w:hAnsi="Arial" w:cs="Arial"/>
          <w:b/>
          <w:szCs w:val="24"/>
        </w:rPr>
      </w:pPr>
    </w:p>
    <w:p w:rsidRPr="000B4F43" w:rsidR="00B83E94" w:rsidP="00B83E94" w:rsidRDefault="00420E4F">
      <w:pPr>
        <w:ind w:left="-284" w:right="-476"/>
        <w:jc w:val="center"/>
        <w:rPr>
          <w:rFonts w:ascii="Arial" w:hAnsi="Arial" w:cs="Arial"/>
          <w:b/>
          <w:snapToGrid w:val="0"/>
          <w:sz w:val="36"/>
          <w:szCs w:val="36"/>
          <w:u w:val="single"/>
        </w:rPr>
      </w:pPr>
      <w:bookmarkStart w:name="_GoBack" w:id="0"/>
      <w:bookmarkEnd w:id="0"/>
      <w:r w:rsidRPr="000B4F43">
        <w:rPr>
          <w:rFonts w:ascii="Arial" w:hAnsi="Arial" w:cs="Arial"/>
          <w:b/>
          <w:snapToGrid w:val="0"/>
          <w:sz w:val="36"/>
          <w:szCs w:val="36"/>
          <w:u w:val="single"/>
        </w:rPr>
        <w:t>CYNGOR BRO MORGANNWG</w:t>
      </w:r>
    </w:p>
    <w:p w:rsidRPr="000B4F43" w:rsidR="00B83E94" w:rsidP="00B83E94" w:rsidRDefault="00B83E94">
      <w:pPr>
        <w:ind w:left="-284" w:right="-476"/>
        <w:jc w:val="center"/>
        <w:rPr>
          <w:rFonts w:ascii="Arial" w:hAnsi="Arial" w:cs="Arial"/>
          <w:b/>
          <w:snapToGrid w:val="0"/>
          <w:sz w:val="36"/>
          <w:szCs w:val="36"/>
          <w:u w:val="single"/>
        </w:rPr>
      </w:pPr>
    </w:p>
    <w:p w:rsidRPr="000B4F43" w:rsidR="000B4F43" w:rsidP="000B4F43" w:rsidRDefault="00420E4F">
      <w:pPr>
        <w:ind w:left="-284" w:right="-476"/>
        <w:jc w:val="center"/>
        <w:rPr>
          <w:rFonts w:ascii="Arial" w:hAnsi="Arial" w:cs="Arial"/>
          <w:b/>
          <w:snapToGrid w:val="0"/>
          <w:sz w:val="36"/>
          <w:szCs w:val="36"/>
          <w:u w:val="single"/>
        </w:rPr>
      </w:pPr>
      <w:r w:rsidRPr="000B4F43">
        <w:rPr>
          <w:rFonts w:ascii="Arial" w:hAnsi="Arial" w:cs="Arial"/>
          <w:b/>
          <w:snapToGrid w:val="0"/>
          <w:sz w:val="36"/>
          <w:szCs w:val="36"/>
          <w:u w:val="single"/>
        </w:rPr>
        <w:t>Cynllun Comisiynu Lleol</w:t>
      </w:r>
      <w:r w:rsidRPr="000B4F43" w:rsidR="000B4F43">
        <w:rPr>
          <w:rFonts w:ascii="Arial" w:hAnsi="Arial" w:cs="Arial"/>
          <w:b/>
          <w:snapToGrid w:val="0"/>
          <w:sz w:val="36"/>
          <w:szCs w:val="36"/>
          <w:u w:val="single"/>
        </w:rPr>
        <w:t xml:space="preserve"> </w:t>
      </w:r>
    </w:p>
    <w:p w:rsidRPr="000B4F43" w:rsidR="000B4F43" w:rsidP="000B4F43" w:rsidRDefault="000B4F43">
      <w:pPr>
        <w:ind w:left="-284" w:right="-476"/>
        <w:jc w:val="center"/>
        <w:rPr>
          <w:rFonts w:ascii="Arial" w:hAnsi="Arial" w:cs="Arial"/>
          <w:b/>
          <w:snapToGrid w:val="0"/>
          <w:sz w:val="36"/>
          <w:szCs w:val="36"/>
          <w:u w:val="single"/>
        </w:rPr>
      </w:pPr>
      <w:r w:rsidRPr="000B4F43">
        <w:rPr>
          <w:rFonts w:ascii="Arial" w:hAnsi="Arial" w:cs="Arial"/>
          <w:b/>
          <w:snapToGrid w:val="0"/>
          <w:sz w:val="36"/>
          <w:szCs w:val="36"/>
          <w:u w:val="single"/>
        </w:rPr>
        <w:t>Cefnogi Pobl</w:t>
      </w:r>
    </w:p>
    <w:p w:rsidRPr="000B4F43" w:rsidR="00B83E94" w:rsidP="00B83E94" w:rsidRDefault="00B83E94">
      <w:pPr>
        <w:ind w:left="-284" w:right="-476"/>
        <w:jc w:val="center"/>
        <w:rPr>
          <w:rFonts w:ascii="Arial" w:hAnsi="Arial" w:cs="Arial"/>
          <w:b/>
          <w:snapToGrid w:val="0"/>
          <w:sz w:val="36"/>
          <w:szCs w:val="36"/>
          <w:u w:val="single"/>
        </w:rPr>
      </w:pPr>
    </w:p>
    <w:p w:rsidRPr="000B4F43" w:rsidR="00B83E94" w:rsidP="00B83E94" w:rsidRDefault="00B83E94">
      <w:pPr>
        <w:ind w:left="-284" w:right="-476"/>
        <w:jc w:val="center"/>
        <w:rPr>
          <w:rFonts w:ascii="Arial" w:hAnsi="Arial" w:cs="Arial"/>
          <w:b/>
          <w:snapToGrid w:val="0"/>
          <w:sz w:val="36"/>
          <w:szCs w:val="36"/>
          <w:u w:val="single"/>
        </w:rPr>
      </w:pPr>
    </w:p>
    <w:p w:rsidRPr="000B4F43" w:rsidR="00B83E94" w:rsidP="00B83E94" w:rsidRDefault="005C0EF2">
      <w:pPr>
        <w:ind w:left="-284" w:right="-476"/>
        <w:jc w:val="center"/>
        <w:rPr>
          <w:rFonts w:ascii="Arial" w:hAnsi="Arial" w:cs="Arial"/>
          <w:b/>
          <w:snapToGrid w:val="0"/>
          <w:sz w:val="36"/>
          <w:szCs w:val="36"/>
          <w:u w:val="single"/>
        </w:rPr>
      </w:pPr>
      <w:r w:rsidRPr="000B4F43">
        <w:rPr>
          <w:rFonts w:ascii="Arial" w:hAnsi="Arial" w:cs="Arial"/>
          <w:b/>
          <w:snapToGrid w:val="0"/>
          <w:sz w:val="36"/>
          <w:szCs w:val="36"/>
          <w:u w:val="single"/>
        </w:rPr>
        <w:t>201</w:t>
      </w:r>
      <w:r w:rsidRPr="000B4F43" w:rsidR="00AE6E2B">
        <w:rPr>
          <w:rFonts w:ascii="Arial" w:hAnsi="Arial" w:cs="Arial"/>
          <w:b/>
          <w:snapToGrid w:val="0"/>
          <w:sz w:val="36"/>
          <w:szCs w:val="36"/>
          <w:u w:val="single"/>
        </w:rPr>
        <w:t>9</w:t>
      </w:r>
      <w:r w:rsidRPr="000B4F43">
        <w:rPr>
          <w:rFonts w:ascii="Arial" w:hAnsi="Arial" w:cs="Arial"/>
          <w:b/>
          <w:snapToGrid w:val="0"/>
          <w:sz w:val="36"/>
          <w:szCs w:val="36"/>
          <w:u w:val="single"/>
        </w:rPr>
        <w:t xml:space="preserve"> </w:t>
      </w:r>
      <w:r w:rsidRPr="000B4F43" w:rsidR="00420E4F">
        <w:rPr>
          <w:rFonts w:ascii="Arial" w:hAnsi="Arial" w:cs="Arial"/>
          <w:b/>
          <w:snapToGrid w:val="0"/>
          <w:sz w:val="36"/>
          <w:szCs w:val="36"/>
          <w:u w:val="single"/>
        </w:rPr>
        <w:t>i 2</w:t>
      </w:r>
      <w:r w:rsidRPr="000B4F43">
        <w:rPr>
          <w:rFonts w:ascii="Arial" w:hAnsi="Arial" w:cs="Arial"/>
          <w:b/>
          <w:snapToGrid w:val="0"/>
          <w:sz w:val="36"/>
          <w:szCs w:val="36"/>
          <w:u w:val="single"/>
        </w:rPr>
        <w:t>02</w:t>
      </w:r>
      <w:r w:rsidRPr="000B4F43" w:rsidR="00AE6E2B">
        <w:rPr>
          <w:rFonts w:ascii="Arial" w:hAnsi="Arial" w:cs="Arial"/>
          <w:b/>
          <w:snapToGrid w:val="0"/>
          <w:sz w:val="36"/>
          <w:szCs w:val="36"/>
          <w:u w:val="single"/>
        </w:rPr>
        <w:t>2</w:t>
      </w:r>
      <w:r w:rsidRPr="000B4F43" w:rsidR="00B83E94">
        <w:rPr>
          <w:rFonts w:ascii="Arial" w:hAnsi="Arial" w:cs="Arial"/>
          <w:b/>
          <w:snapToGrid w:val="0"/>
          <w:sz w:val="36"/>
          <w:szCs w:val="36"/>
          <w:u w:val="single"/>
        </w:rPr>
        <w:t xml:space="preserve"> </w:t>
      </w:r>
    </w:p>
    <w:p w:rsidRPr="000B4F43" w:rsidR="00B83E94" w:rsidP="00B83E94" w:rsidRDefault="00B83E94">
      <w:pPr>
        <w:ind w:left="-284" w:right="-476"/>
        <w:rPr>
          <w:rFonts w:ascii="Arial" w:hAnsi="Arial" w:cs="Arial"/>
          <w:b/>
          <w:sz w:val="36"/>
          <w:szCs w:val="36"/>
        </w:rPr>
      </w:pPr>
      <w:r w:rsidRPr="000B4F43">
        <w:rPr>
          <w:rFonts w:ascii="Arial" w:hAnsi="Arial" w:cs="Arial"/>
          <w:b/>
          <w:sz w:val="36"/>
          <w:szCs w:val="36"/>
        </w:rPr>
        <w:t xml:space="preserve">   </w:t>
      </w: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r w:rsidRPr="000B4F43">
        <w:rPr>
          <w:rFonts w:ascii="Arial" w:hAnsi="Arial" w:cs="Arial"/>
          <w:b/>
          <w:szCs w:val="24"/>
        </w:rPr>
        <w:tab/>
      </w:r>
      <w:r w:rsidRPr="000B4F43">
        <w:rPr>
          <w:rFonts w:ascii="Arial" w:hAnsi="Arial" w:cs="Arial"/>
          <w:b/>
          <w:szCs w:val="24"/>
        </w:rPr>
        <w:tab/>
      </w:r>
      <w:r w:rsidRPr="000B4F43">
        <w:rPr>
          <w:rFonts w:ascii="Arial" w:hAnsi="Arial" w:cs="Arial"/>
          <w:b/>
          <w:szCs w:val="24"/>
        </w:rPr>
        <w:tab/>
      </w:r>
      <w:r w:rsidRPr="000B4F43">
        <w:rPr>
          <w:rFonts w:ascii="Arial" w:hAnsi="Arial" w:cs="Arial"/>
          <w:b/>
          <w:szCs w:val="24"/>
        </w:rPr>
        <w:tab/>
      </w:r>
      <w:r w:rsidRPr="000B4F43">
        <w:rPr>
          <w:rFonts w:ascii="Arial" w:hAnsi="Arial" w:cs="Arial"/>
          <w:b/>
          <w:szCs w:val="24"/>
        </w:rPr>
        <w:tab/>
      </w:r>
      <w:r w:rsidRPr="000B4F43">
        <w:rPr>
          <w:rFonts w:ascii="Arial" w:hAnsi="Arial" w:cs="Arial"/>
          <w:b/>
          <w:szCs w:val="24"/>
        </w:rPr>
        <w:tab/>
      </w:r>
      <w:r w:rsidRPr="000B4F43">
        <w:rPr>
          <w:rFonts w:ascii="Arial" w:hAnsi="Arial" w:cs="Arial"/>
          <w:b/>
          <w:szCs w:val="24"/>
        </w:rPr>
        <w:tab/>
      </w:r>
      <w:r w:rsidRPr="000B4F43">
        <w:rPr>
          <w:rFonts w:ascii="Arial" w:hAnsi="Arial" w:cs="Arial"/>
          <w:b/>
          <w:szCs w:val="24"/>
        </w:rPr>
        <w:tab/>
      </w: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0B4F43" w:rsidRDefault="00013AF9">
      <w:pPr>
        <w:ind w:left="-284" w:right="-476"/>
        <w:rPr>
          <w:rFonts w:ascii="Arial" w:hAnsi="Arial" w:cs="Arial"/>
          <w:b/>
          <w:sz w:val="26"/>
          <w:szCs w:val="26"/>
        </w:rPr>
      </w:pPr>
      <w:r w:rsidRPr="000B4F43">
        <w:rPr>
          <w:rFonts w:ascii="Arial" w:hAnsi="Arial" w:cs="Arial"/>
          <w:b/>
          <w:noProof/>
          <w:szCs w:val="24"/>
          <w:lang w:val="en-GB" w:eastAsia="en-GB"/>
        </w:rPr>
        <w:drawing>
          <wp:anchor distT="0" distB="0" distL="114300" distR="114300" simplePos="0" relativeHeight="251668992" behindDoc="0" locked="0" layoutInCell="1" allowOverlap="1" wp14:editId="23707C73" wp14:anchorId="10CCFF72">
            <wp:simplePos x="0" y="0"/>
            <wp:positionH relativeFrom="column">
              <wp:posOffset>2948940</wp:posOffset>
            </wp:positionH>
            <wp:positionV relativeFrom="paragraph">
              <wp:posOffset>856615</wp:posOffset>
            </wp:positionV>
            <wp:extent cx="3314700" cy="1657985"/>
            <wp:effectExtent l="0" t="0" r="0" b="0"/>
            <wp:wrapNone/>
            <wp:docPr id="18" name="Picture 18" descr="Supporting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orting Peopl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43">
        <w:rPr>
          <w:rFonts w:ascii="Arial" w:hAnsi="Arial" w:cs="Arial"/>
          <w:b/>
          <w:noProof/>
          <w:szCs w:val="24"/>
          <w:lang w:val="en-GB" w:eastAsia="en-GB"/>
        </w:rPr>
        <w:drawing>
          <wp:anchor distT="0" distB="0" distL="114300" distR="114300" simplePos="0" relativeHeight="251667968" behindDoc="1" locked="0" layoutInCell="1" allowOverlap="1" wp14:editId="4EA600BA" wp14:anchorId="2D631EEC">
            <wp:simplePos x="0" y="0"/>
            <wp:positionH relativeFrom="column">
              <wp:posOffset>-594360</wp:posOffset>
            </wp:positionH>
            <wp:positionV relativeFrom="paragraph">
              <wp:posOffset>1192530</wp:posOffset>
            </wp:positionV>
            <wp:extent cx="3362325" cy="1171575"/>
            <wp:effectExtent l="0" t="0" r="9525" b="9525"/>
            <wp:wrapTight wrapText="bothSides">
              <wp:wrapPolygon edited="0">
                <wp:start x="0" y="0"/>
                <wp:lineTo x="0" y="21424"/>
                <wp:lineTo x="21539" y="21424"/>
                <wp:lineTo x="21539" y="0"/>
                <wp:lineTo x="0" y="0"/>
              </wp:wrapPolygon>
            </wp:wrapTight>
            <wp:docPr id="17" name="Picture 17" descr="Pro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b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43">
        <w:rPr>
          <w:rFonts w:ascii="Arial" w:hAnsi="Arial" w:cs="Arial"/>
          <w:b/>
          <w:noProof/>
          <w:szCs w:val="24"/>
          <w:lang w:val="en-GB" w:eastAsia="en-GB"/>
        </w:rPr>
        <w:drawing>
          <wp:anchor distT="0" distB="0" distL="114300" distR="114300" simplePos="0" relativeHeight="251655680" behindDoc="0" locked="0" layoutInCell="1" allowOverlap="1" wp14:editId="51DF0C63" wp14:anchorId="5176B3DD">
            <wp:simplePos x="0" y="0"/>
            <wp:positionH relativeFrom="column">
              <wp:posOffset>-594360</wp:posOffset>
            </wp:positionH>
            <wp:positionV relativeFrom="paragraph">
              <wp:posOffset>-264795</wp:posOffset>
            </wp:positionV>
            <wp:extent cx="4000500" cy="1085215"/>
            <wp:effectExtent l="0" t="0" r="0" b="635"/>
            <wp:wrapNone/>
            <wp:docPr id="16" name="Picture 16" descr="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F43" w:rsidR="00B83E94">
        <w:rPr>
          <w:rFonts w:ascii="Arial" w:hAnsi="Arial" w:cs="Arial"/>
          <w:b/>
          <w:szCs w:val="24"/>
        </w:rPr>
        <w:br w:type="page"/>
      </w:r>
      <w:r w:rsidRPr="000B4F43" w:rsidR="00420E4F">
        <w:rPr>
          <w:rFonts w:ascii="Arial" w:hAnsi="Arial" w:cs="Arial"/>
          <w:b/>
          <w:sz w:val="26"/>
          <w:szCs w:val="26"/>
        </w:rPr>
        <w:lastRenderedPageBreak/>
        <w:t>CYNLLUN COMISIYNU LLEOL</w:t>
      </w:r>
      <w:r w:rsidRPr="000B4F43" w:rsidR="000B4F43">
        <w:rPr>
          <w:rFonts w:ascii="Arial" w:hAnsi="Arial" w:cs="Arial"/>
          <w:b/>
          <w:sz w:val="26"/>
          <w:szCs w:val="26"/>
        </w:rPr>
        <w:t xml:space="preserve"> CEFNOGI POBL</w:t>
      </w:r>
      <w:r w:rsidRPr="000B4F43" w:rsidR="00B83E94">
        <w:rPr>
          <w:rFonts w:ascii="Arial" w:hAnsi="Arial" w:cs="Arial"/>
          <w:b/>
          <w:sz w:val="26"/>
          <w:szCs w:val="26"/>
        </w:rPr>
        <w:t xml:space="preserve"> </w:t>
      </w:r>
    </w:p>
    <w:p w:rsidRPr="000B4F43" w:rsidR="00B83E94" w:rsidP="00B83E94" w:rsidRDefault="00B83E94">
      <w:pPr>
        <w:ind w:left="-284" w:right="-476"/>
        <w:rPr>
          <w:rFonts w:ascii="Arial" w:hAnsi="Arial" w:cs="Arial"/>
          <w:b/>
          <w:sz w:val="12"/>
          <w:szCs w:val="12"/>
        </w:rPr>
      </w:pPr>
    </w:p>
    <w:p w:rsidRPr="000B4F43" w:rsidR="00B83E94" w:rsidP="00B83E94" w:rsidRDefault="005C0EF2">
      <w:pPr>
        <w:ind w:left="-284" w:right="-476"/>
        <w:rPr>
          <w:rFonts w:ascii="Arial" w:hAnsi="Arial" w:cs="Arial"/>
          <w:b/>
          <w:sz w:val="26"/>
          <w:szCs w:val="26"/>
        </w:rPr>
      </w:pPr>
      <w:r w:rsidRPr="000B4F43">
        <w:rPr>
          <w:rFonts w:ascii="Arial" w:hAnsi="Arial" w:cs="Arial"/>
          <w:b/>
          <w:sz w:val="26"/>
          <w:szCs w:val="26"/>
        </w:rPr>
        <w:t>201</w:t>
      </w:r>
      <w:r w:rsidRPr="000B4F43" w:rsidR="00DC7245">
        <w:rPr>
          <w:rFonts w:ascii="Arial" w:hAnsi="Arial" w:cs="Arial"/>
          <w:b/>
          <w:sz w:val="26"/>
          <w:szCs w:val="26"/>
        </w:rPr>
        <w:t>9</w:t>
      </w:r>
      <w:r w:rsidRPr="000B4F43">
        <w:rPr>
          <w:rFonts w:ascii="Arial" w:hAnsi="Arial" w:cs="Arial"/>
          <w:b/>
          <w:sz w:val="26"/>
          <w:szCs w:val="26"/>
        </w:rPr>
        <w:t xml:space="preserve"> </w:t>
      </w:r>
      <w:r w:rsidRPr="000B4F43" w:rsidR="00420E4F">
        <w:rPr>
          <w:rFonts w:ascii="Arial" w:hAnsi="Arial" w:cs="Arial"/>
          <w:b/>
          <w:sz w:val="26"/>
          <w:szCs w:val="26"/>
        </w:rPr>
        <w:t>i 2</w:t>
      </w:r>
      <w:r w:rsidRPr="000B4F43">
        <w:rPr>
          <w:rFonts w:ascii="Arial" w:hAnsi="Arial" w:cs="Arial"/>
          <w:b/>
          <w:sz w:val="26"/>
          <w:szCs w:val="26"/>
        </w:rPr>
        <w:t>02</w:t>
      </w:r>
      <w:r w:rsidRPr="000B4F43" w:rsidR="00DC7245">
        <w:rPr>
          <w:rFonts w:ascii="Arial" w:hAnsi="Arial" w:cs="Arial"/>
          <w:b/>
          <w:sz w:val="26"/>
          <w:szCs w:val="26"/>
        </w:rPr>
        <w:t>2</w:t>
      </w: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Bold" w:hAnsi="Arial Bold" w:cs="Arial"/>
          <w:b/>
          <w:caps/>
          <w:sz w:val="26"/>
          <w:szCs w:val="26"/>
        </w:rPr>
      </w:pPr>
    </w:p>
    <w:p w:rsidRPr="000B4F43" w:rsidR="00B83E94" w:rsidP="00B83E94" w:rsidRDefault="00420E4F">
      <w:pPr>
        <w:ind w:left="-284" w:right="-476"/>
        <w:rPr>
          <w:rFonts w:ascii="Arial" w:hAnsi="Arial" w:cs="Arial"/>
          <w:b/>
          <w:szCs w:val="24"/>
        </w:rPr>
      </w:pPr>
      <w:r w:rsidRPr="000B4F43">
        <w:rPr>
          <w:rFonts w:ascii="Arial Bold" w:hAnsi="Arial Bold" w:cs="Arial"/>
          <w:b/>
          <w:caps/>
          <w:sz w:val="26"/>
          <w:szCs w:val="26"/>
        </w:rPr>
        <w:t>MYNEGAI</w:t>
      </w:r>
      <w:r w:rsidRPr="000B4F43" w:rsidR="00B83E94">
        <w:rPr>
          <w:rFonts w:ascii="Arial" w:hAnsi="Arial" w:cs="Arial"/>
          <w:b/>
          <w:szCs w:val="24"/>
        </w:rPr>
        <w:t>:</w:t>
      </w:r>
    </w:p>
    <w:p w:rsidRPr="000B4F43" w:rsidR="00B83E94" w:rsidP="00B83E94" w:rsidRDefault="00B83E94">
      <w:pPr>
        <w:ind w:left="-284" w:right="-476"/>
        <w:rPr>
          <w:rFonts w:ascii="Arial" w:hAnsi="Arial" w:cs="Arial"/>
          <w:b/>
          <w:szCs w:val="24"/>
        </w:rPr>
      </w:pPr>
    </w:p>
    <w:p w:rsidRPr="000B4F43" w:rsidR="00B83E94" w:rsidP="00B83E94" w:rsidRDefault="00B83E94">
      <w:pPr>
        <w:pStyle w:val="TOC1"/>
        <w:rPr>
          <w:rFonts w:ascii="Arial" w:hAnsi="Arial"/>
          <w:lang w:eastAsia="en-GB"/>
        </w:rPr>
      </w:pPr>
      <w:r w:rsidRPr="000B4F43">
        <w:rPr>
          <w:rFonts w:ascii="Arial" w:hAnsi="Arial"/>
        </w:rPr>
        <w:fldChar w:fldCharType="begin"/>
      </w:r>
      <w:r w:rsidRPr="000B4F43">
        <w:rPr>
          <w:rFonts w:ascii="Arial" w:hAnsi="Arial"/>
        </w:rPr>
        <w:instrText xml:space="preserve"> TOC \o "1-1" \h \z \u </w:instrText>
      </w:r>
      <w:r w:rsidRPr="000B4F43">
        <w:rPr>
          <w:rFonts w:ascii="Arial" w:hAnsi="Arial"/>
        </w:rPr>
        <w:fldChar w:fldCharType="separate"/>
      </w:r>
      <w:hyperlink w:history="1" w:anchor="_Toc333241512">
        <w:r w:rsidRPr="000B4F43" w:rsidR="00420E4F">
          <w:rPr>
            <w:rStyle w:val="Hyperlink"/>
            <w:rFonts w:ascii="Arial" w:hAnsi="Arial"/>
          </w:rPr>
          <w:t>CYFLWYNIAD</w:t>
        </w:r>
        <w:r w:rsidRPr="000B4F43">
          <w:rPr>
            <w:rFonts w:ascii="Arial" w:hAnsi="Arial"/>
            <w:webHidden/>
          </w:rPr>
          <w:tab/>
        </w:r>
        <w:r w:rsidRPr="000B4F43">
          <w:rPr>
            <w:rFonts w:ascii="Arial" w:hAnsi="Arial"/>
            <w:webHidden/>
          </w:rPr>
          <w:fldChar w:fldCharType="begin"/>
        </w:r>
        <w:r w:rsidRPr="000B4F43">
          <w:rPr>
            <w:rFonts w:ascii="Arial" w:hAnsi="Arial"/>
            <w:webHidden/>
          </w:rPr>
          <w:instrText xml:space="preserve"> PAGEREF _Toc333241512 \h </w:instrText>
        </w:r>
        <w:r w:rsidRPr="000B4F43">
          <w:rPr>
            <w:rFonts w:ascii="Arial" w:hAnsi="Arial"/>
            <w:webHidden/>
          </w:rPr>
        </w:r>
        <w:r w:rsidRPr="000B4F43">
          <w:rPr>
            <w:rFonts w:ascii="Arial" w:hAnsi="Arial"/>
            <w:webHidden/>
          </w:rPr>
          <w:fldChar w:fldCharType="separate"/>
        </w:r>
        <w:r w:rsidRPr="000B4F43" w:rsidR="00764453">
          <w:rPr>
            <w:rFonts w:ascii="Arial" w:hAnsi="Arial"/>
            <w:webHidden/>
          </w:rPr>
          <w:t>3</w:t>
        </w:r>
        <w:r w:rsidRPr="000B4F43">
          <w:rPr>
            <w:rFonts w:ascii="Arial" w:hAnsi="Arial"/>
            <w:webHidden/>
          </w:rPr>
          <w:fldChar w:fldCharType="end"/>
        </w:r>
      </w:hyperlink>
    </w:p>
    <w:p w:rsidRPr="000B4F43" w:rsidR="00B83E94" w:rsidP="00B83E94" w:rsidRDefault="00B83E94">
      <w:pPr>
        <w:pStyle w:val="TOC1"/>
        <w:rPr>
          <w:rStyle w:val="Hyperlink"/>
          <w:rFonts w:ascii="Arial" w:hAnsi="Arial"/>
        </w:rPr>
      </w:pPr>
    </w:p>
    <w:p w:rsidRPr="000B4F43" w:rsidR="00B83E94" w:rsidP="00B83E94" w:rsidRDefault="00104E6D">
      <w:pPr>
        <w:pStyle w:val="TOC1"/>
        <w:rPr>
          <w:rFonts w:ascii="Arial" w:hAnsi="Arial"/>
          <w:lang w:eastAsia="en-GB"/>
        </w:rPr>
      </w:pPr>
      <w:hyperlink w:history="1" w:anchor="_Toc333241513">
        <w:r w:rsidRPr="000B4F43" w:rsidR="00420E4F">
          <w:rPr>
            <w:rStyle w:val="Hyperlink"/>
            <w:rFonts w:ascii="Arial" w:hAnsi="Arial"/>
          </w:rPr>
          <w:t>RHAN</w:t>
        </w:r>
        <w:r w:rsidRPr="000B4F43" w:rsidR="00B83E94">
          <w:rPr>
            <w:rStyle w:val="Hyperlink"/>
            <w:rFonts w:ascii="Arial" w:hAnsi="Arial"/>
          </w:rPr>
          <w:t xml:space="preserve"> 1: </w:t>
        </w:r>
        <w:r w:rsidRPr="000B4F43" w:rsidR="00420E4F">
          <w:rPr>
            <w:rStyle w:val="Hyperlink"/>
            <w:rFonts w:ascii="Arial" w:hAnsi="Arial"/>
          </w:rPr>
          <w:t>BLAENORIAETHAU STRATEGOL</w:t>
        </w:r>
        <w:r w:rsidRPr="000B4F43" w:rsidR="00B83E94">
          <w:rPr>
            <w:rFonts w:ascii="Arial" w:hAnsi="Arial"/>
            <w:webHidden/>
          </w:rPr>
          <w:tab/>
        </w:r>
        <w:r w:rsidRPr="000B4F43" w:rsidR="00B83E94">
          <w:rPr>
            <w:rFonts w:ascii="Arial" w:hAnsi="Arial"/>
            <w:webHidden/>
          </w:rPr>
          <w:fldChar w:fldCharType="begin"/>
        </w:r>
        <w:r w:rsidRPr="000B4F43" w:rsidR="00B83E94">
          <w:rPr>
            <w:rFonts w:ascii="Arial" w:hAnsi="Arial"/>
            <w:webHidden/>
          </w:rPr>
          <w:instrText xml:space="preserve"> PAGEREF _Toc333241513 \h </w:instrText>
        </w:r>
        <w:r w:rsidRPr="000B4F43" w:rsidR="00B83E94">
          <w:rPr>
            <w:rFonts w:ascii="Arial" w:hAnsi="Arial"/>
            <w:webHidden/>
          </w:rPr>
        </w:r>
        <w:r w:rsidRPr="000B4F43" w:rsidR="00B83E94">
          <w:rPr>
            <w:rFonts w:ascii="Arial" w:hAnsi="Arial"/>
            <w:webHidden/>
          </w:rPr>
          <w:fldChar w:fldCharType="separate"/>
        </w:r>
        <w:r w:rsidRPr="000B4F43" w:rsidR="00764453">
          <w:rPr>
            <w:rFonts w:ascii="Arial" w:hAnsi="Arial"/>
            <w:webHidden/>
          </w:rPr>
          <w:t>4</w:t>
        </w:r>
        <w:r w:rsidRPr="000B4F43" w:rsidR="00B83E94">
          <w:rPr>
            <w:rFonts w:ascii="Arial" w:hAnsi="Arial"/>
            <w:webHidden/>
          </w:rPr>
          <w:fldChar w:fldCharType="end"/>
        </w:r>
      </w:hyperlink>
    </w:p>
    <w:p w:rsidRPr="000B4F43" w:rsidR="00B83E94" w:rsidP="00B83E94" w:rsidRDefault="00B83E94">
      <w:pPr>
        <w:pStyle w:val="TOC1"/>
        <w:rPr>
          <w:rStyle w:val="Hyperlink"/>
          <w:rFonts w:ascii="Arial" w:hAnsi="Arial"/>
        </w:rPr>
      </w:pPr>
    </w:p>
    <w:p w:rsidRPr="000B4F43" w:rsidR="00B83E94" w:rsidP="00B83E94" w:rsidRDefault="00420E4F">
      <w:pPr>
        <w:pStyle w:val="TOC1"/>
        <w:rPr>
          <w:rFonts w:ascii="Arial" w:hAnsi="Arial"/>
        </w:rPr>
      </w:pPr>
      <w:r w:rsidRPr="000B4F43">
        <w:rPr>
          <w:rFonts w:ascii="Arial" w:hAnsi="Arial"/>
        </w:rPr>
        <w:t>RHAN</w:t>
      </w:r>
      <w:r w:rsidRPr="000B4F43" w:rsidR="00F26AEA">
        <w:rPr>
          <w:rFonts w:ascii="Arial" w:hAnsi="Arial"/>
        </w:rPr>
        <w:t xml:space="preserve"> 2: </w:t>
      </w:r>
      <w:r w:rsidRPr="000B4F43">
        <w:rPr>
          <w:rFonts w:ascii="Arial" w:hAnsi="Arial"/>
        </w:rPr>
        <w:t>ANGEN, CYFLENWAD A BYLCHAU GWASANAETH………………</w:t>
      </w:r>
      <w:r w:rsidRPr="000B4F43" w:rsidR="00F26AEA">
        <w:rPr>
          <w:rFonts w:ascii="Arial" w:hAnsi="Arial"/>
        </w:rPr>
        <w:t>13</w:t>
      </w:r>
    </w:p>
    <w:p w:rsidRPr="000B4F43" w:rsidR="00F26AEA" w:rsidP="00F26AEA" w:rsidRDefault="00F26AEA">
      <w:pPr>
        <w:rPr>
          <w:rFonts w:ascii="Arial" w:hAnsi="Arial" w:cs="Arial"/>
          <w:b/>
        </w:rPr>
      </w:pPr>
    </w:p>
    <w:p w:rsidRPr="000B4F43" w:rsidR="00B83E94" w:rsidP="00B83E94" w:rsidRDefault="00104E6D">
      <w:pPr>
        <w:pStyle w:val="TOC1"/>
        <w:rPr>
          <w:rFonts w:ascii="Arial" w:hAnsi="Arial"/>
          <w:lang w:eastAsia="en-GB"/>
        </w:rPr>
      </w:pPr>
      <w:hyperlink w:history="1" w:anchor="_Toc333241516">
        <w:r w:rsidRPr="000B4F43" w:rsidR="00420E4F">
          <w:rPr>
            <w:rStyle w:val="Hyperlink"/>
            <w:rFonts w:ascii="Arial" w:hAnsi="Arial"/>
          </w:rPr>
          <w:t>RHAN</w:t>
        </w:r>
        <w:r w:rsidRPr="000B4F43" w:rsidR="00B83E94">
          <w:rPr>
            <w:rStyle w:val="Hyperlink"/>
            <w:rFonts w:ascii="Arial" w:hAnsi="Arial"/>
          </w:rPr>
          <w:t xml:space="preserve"> 3: </w:t>
        </w:r>
        <w:r w:rsidR="00933FC9">
          <w:rPr>
            <w:rStyle w:val="Hyperlink"/>
            <w:rFonts w:ascii="Arial" w:hAnsi="Arial"/>
          </w:rPr>
          <w:t>TYSTIOLAETH</w:t>
        </w:r>
        <w:r w:rsidRPr="000B4F43" w:rsidR="00420E4F">
          <w:rPr>
            <w:rStyle w:val="Hyperlink"/>
            <w:rFonts w:ascii="Arial" w:hAnsi="Arial"/>
          </w:rPr>
          <w:t xml:space="preserve"> YR YMGYNGHORIAD</w:t>
        </w:r>
        <w:r w:rsidR="00B1366D">
          <w:rPr>
            <w:rFonts w:ascii="Arial" w:hAnsi="Arial"/>
            <w:webHidden/>
          </w:rPr>
          <w:t>.............................................</w:t>
        </w:r>
        <w:r w:rsidRPr="000B4F43" w:rsidR="00B83E94">
          <w:rPr>
            <w:rFonts w:ascii="Arial" w:hAnsi="Arial"/>
            <w:webHidden/>
          </w:rPr>
          <w:fldChar w:fldCharType="begin"/>
        </w:r>
        <w:r w:rsidRPr="000B4F43" w:rsidR="00B83E94">
          <w:rPr>
            <w:rFonts w:ascii="Arial" w:hAnsi="Arial"/>
            <w:webHidden/>
          </w:rPr>
          <w:instrText xml:space="preserve"> PAGEREF _Toc333241516 \h </w:instrText>
        </w:r>
        <w:r w:rsidRPr="000B4F43" w:rsidR="00B83E94">
          <w:rPr>
            <w:rFonts w:ascii="Arial" w:hAnsi="Arial"/>
            <w:webHidden/>
          </w:rPr>
        </w:r>
        <w:r w:rsidRPr="000B4F43" w:rsidR="00B83E94">
          <w:rPr>
            <w:rFonts w:ascii="Arial" w:hAnsi="Arial"/>
            <w:webHidden/>
          </w:rPr>
          <w:fldChar w:fldCharType="separate"/>
        </w:r>
        <w:r w:rsidRPr="000B4F43" w:rsidR="00A87B05">
          <w:rPr>
            <w:rFonts w:ascii="Arial" w:hAnsi="Arial"/>
            <w:bCs/>
            <w:webHidden/>
          </w:rPr>
          <w:t>.</w:t>
        </w:r>
        <w:r w:rsidRPr="000B4F43" w:rsidR="00764453">
          <w:rPr>
            <w:rFonts w:ascii="Arial" w:hAnsi="Arial"/>
            <w:bCs/>
            <w:webHidden/>
          </w:rPr>
          <w:t>.</w:t>
        </w:r>
        <w:r w:rsidRPr="000B4F43" w:rsidR="00B83E94">
          <w:rPr>
            <w:rFonts w:ascii="Arial" w:hAnsi="Arial"/>
            <w:webHidden/>
          </w:rPr>
          <w:fldChar w:fldCharType="end"/>
        </w:r>
      </w:hyperlink>
      <w:r w:rsidRPr="000B4F43" w:rsidR="00211753">
        <w:rPr>
          <w:rFonts w:ascii="Arial" w:hAnsi="Arial"/>
        </w:rPr>
        <w:t>1</w:t>
      </w:r>
      <w:r w:rsidRPr="000B4F43" w:rsidR="00F26AEA">
        <w:rPr>
          <w:rFonts w:ascii="Arial" w:hAnsi="Arial"/>
        </w:rPr>
        <w:t>6</w:t>
      </w:r>
    </w:p>
    <w:p w:rsidRPr="000B4F43" w:rsidR="00B83E94" w:rsidP="00B83E94" w:rsidRDefault="00B83E94">
      <w:pPr>
        <w:pStyle w:val="TOC1"/>
        <w:rPr>
          <w:rStyle w:val="Hyperlink"/>
          <w:rFonts w:ascii="Arial" w:hAnsi="Arial"/>
        </w:rPr>
      </w:pPr>
    </w:p>
    <w:p w:rsidRPr="000B4F43" w:rsidR="00B83E94" w:rsidP="00B83E94" w:rsidRDefault="00420E4F">
      <w:pPr>
        <w:pStyle w:val="TOC1"/>
        <w:rPr>
          <w:rFonts w:ascii="Arial" w:hAnsi="Arial"/>
        </w:rPr>
      </w:pPr>
      <w:r w:rsidRPr="000B4F43">
        <w:rPr>
          <w:rFonts w:ascii="Arial" w:hAnsi="Arial"/>
        </w:rPr>
        <w:t>RHAN</w:t>
      </w:r>
      <w:r w:rsidRPr="000B4F43" w:rsidR="00F26AEA">
        <w:rPr>
          <w:rFonts w:ascii="Arial" w:hAnsi="Arial"/>
        </w:rPr>
        <w:t xml:space="preserve"> 4: </w:t>
      </w:r>
      <w:r w:rsidRPr="000B4F43">
        <w:rPr>
          <w:rFonts w:ascii="Arial" w:hAnsi="Arial"/>
        </w:rPr>
        <w:t>BLAENORIAETHAU A CHYNIGION AR GYFER DATBLYGU GWASANAETH…</w:t>
      </w:r>
      <w:r w:rsidR="009566CA">
        <w:rPr>
          <w:rFonts w:ascii="Arial" w:hAnsi="Arial"/>
        </w:rPr>
        <w:t>...........................................................................................</w:t>
      </w:r>
      <w:r w:rsidRPr="000B4F43">
        <w:rPr>
          <w:rFonts w:ascii="Arial" w:hAnsi="Arial"/>
        </w:rPr>
        <w:t>…</w:t>
      </w:r>
      <w:r w:rsidRPr="000B4F43" w:rsidR="00F26AEA">
        <w:rPr>
          <w:rFonts w:ascii="Arial" w:hAnsi="Arial"/>
        </w:rPr>
        <w:t>19</w:t>
      </w:r>
    </w:p>
    <w:p w:rsidRPr="000B4F43" w:rsidR="00F26AEA" w:rsidP="00F26AEA" w:rsidRDefault="00F26AEA">
      <w:pPr>
        <w:rPr>
          <w:rFonts w:ascii="Arial" w:hAnsi="Arial" w:cs="Arial"/>
          <w:b/>
        </w:rPr>
      </w:pPr>
    </w:p>
    <w:p w:rsidRPr="000B4F43" w:rsidR="00B83E94" w:rsidP="00B83E94" w:rsidRDefault="00420E4F">
      <w:pPr>
        <w:pStyle w:val="TOC1"/>
        <w:rPr>
          <w:rFonts w:ascii="Arial" w:hAnsi="Arial"/>
        </w:rPr>
      </w:pPr>
      <w:r w:rsidRPr="000B4F43">
        <w:rPr>
          <w:rFonts w:ascii="Arial" w:hAnsi="Arial"/>
        </w:rPr>
        <w:t>RHAN</w:t>
      </w:r>
      <w:r w:rsidRPr="000B4F43" w:rsidR="00F26AEA">
        <w:rPr>
          <w:rFonts w:ascii="Arial" w:hAnsi="Arial"/>
        </w:rPr>
        <w:t xml:space="preserve"> 5: </w:t>
      </w:r>
      <w:r w:rsidRPr="000B4F43">
        <w:rPr>
          <w:rFonts w:ascii="Arial" w:hAnsi="Arial"/>
        </w:rPr>
        <w:t>CYNLLUN GWARIANT DANGOSOL</w:t>
      </w:r>
      <w:r w:rsidRPr="000B4F43" w:rsidR="00F26AEA">
        <w:rPr>
          <w:rFonts w:ascii="Arial" w:hAnsi="Arial"/>
        </w:rPr>
        <w:t xml:space="preserve"> 19-20…………………………29</w:t>
      </w:r>
    </w:p>
    <w:p w:rsidRPr="000B4F43" w:rsidR="00F26AEA" w:rsidP="00F26AEA" w:rsidRDefault="00F26AEA">
      <w:pPr>
        <w:rPr>
          <w:rFonts w:ascii="Arial" w:hAnsi="Arial" w:cs="Arial"/>
          <w:b/>
        </w:rPr>
      </w:pPr>
    </w:p>
    <w:p w:rsidRPr="000B4F43" w:rsidR="00B83E94" w:rsidP="00B83E94" w:rsidRDefault="00420E4F">
      <w:pPr>
        <w:tabs>
          <w:tab w:val="right" w:leader="dot" w:pos="8789"/>
        </w:tabs>
        <w:ind w:left="-284" w:right="-476"/>
        <w:rPr>
          <w:rFonts w:ascii="Arial" w:hAnsi="Arial" w:cs="Arial"/>
          <w:b/>
          <w:szCs w:val="24"/>
        </w:rPr>
      </w:pPr>
      <w:r w:rsidRPr="000B4F43">
        <w:rPr>
          <w:rFonts w:ascii="Arial" w:hAnsi="Arial" w:cs="Arial"/>
          <w:b/>
        </w:rPr>
        <w:t>ATODIAD</w:t>
      </w:r>
      <w:r w:rsidRPr="000B4F43" w:rsidR="00F26AEA">
        <w:rPr>
          <w:rFonts w:ascii="Arial" w:hAnsi="Arial" w:cs="Arial"/>
          <w:b/>
        </w:rPr>
        <w:t xml:space="preserve"> 1: </w:t>
      </w:r>
      <w:r w:rsidRPr="000B4F43">
        <w:rPr>
          <w:rFonts w:ascii="Arial" w:hAnsi="Arial" w:cs="Arial"/>
          <w:b/>
        </w:rPr>
        <w:t>CYFANSWM GWYBODAETH ANGEN A CHYFLENWAD</w:t>
      </w:r>
      <w:r w:rsidRPr="000B4F43" w:rsidR="00F26AEA">
        <w:rPr>
          <w:rFonts w:ascii="Arial" w:hAnsi="Arial" w:cs="Arial"/>
          <w:b/>
        </w:rPr>
        <w:t xml:space="preserve"> 2017-18</w:t>
      </w:r>
      <w:r w:rsidRPr="000B4F43">
        <w:rPr>
          <w:rFonts w:ascii="Arial" w:hAnsi="Arial" w:cs="Arial"/>
          <w:b/>
        </w:rPr>
        <w:t xml:space="preserve">  </w:t>
      </w:r>
      <w:r w:rsidRPr="000B4F43" w:rsidR="00F26AEA">
        <w:rPr>
          <w:rFonts w:ascii="Arial" w:hAnsi="Arial" w:cs="Arial"/>
          <w:b/>
        </w:rPr>
        <w:t>32</w:t>
      </w:r>
      <w:r w:rsidRPr="000B4F43" w:rsidR="00B83E94">
        <w:rPr>
          <w:rFonts w:ascii="Arial" w:hAnsi="Arial" w:cs="Arial"/>
          <w:b/>
          <w:szCs w:val="24"/>
        </w:rPr>
        <w:fldChar w:fldCharType="end"/>
      </w: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b/>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B83E94">
      <w:r w:rsidRPr="000B4F43">
        <w:rPr>
          <w:rFonts w:ascii="Arial" w:hAnsi="Arial" w:cs="Arial"/>
          <w:b/>
          <w:szCs w:val="24"/>
          <w:u w:val="single"/>
        </w:rPr>
        <w:br w:type="page"/>
      </w:r>
      <w:bookmarkStart w:name="_Toc333241415" w:id="1"/>
      <w:bookmarkStart w:name="_Toc333241512" w:id="2"/>
    </w:p>
    <w:tbl>
      <w:tblPr>
        <w:tblW w:w="907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FF0000"/>
        <w:tblLook w:val="01E0" w:firstRow="1" w:lastRow="1" w:firstColumn="1" w:lastColumn="1" w:noHBand="0" w:noVBand="0"/>
      </w:tblPr>
      <w:tblGrid>
        <w:gridCol w:w="9073"/>
      </w:tblGrid>
      <w:tr w:rsidRPr="000B4F43" w:rsidR="00B83E94" w:rsidTr="007D2588">
        <w:trPr>
          <w:trHeight w:val="575"/>
        </w:trPr>
        <w:tc>
          <w:tcPr>
            <w:tcW w:w="9073" w:type="dxa"/>
            <w:shd w:val="clear" w:color="auto" w:fill="FF0000"/>
            <w:vAlign w:val="center"/>
          </w:tcPr>
          <w:p w:rsidRPr="000B4F43" w:rsidR="00B83E94" w:rsidP="00545766" w:rsidRDefault="00B83E94">
            <w:pPr>
              <w:pStyle w:val="BodyText"/>
              <w:ind w:right="-476"/>
              <w:jc w:val="left"/>
              <w:outlineLvl w:val="0"/>
              <w:rPr>
                <w:rFonts w:ascii="Arial" w:hAnsi="Arial" w:cs="Arial"/>
                <w:b/>
                <w:color w:val="FFFFFF"/>
                <w:sz w:val="26"/>
                <w:szCs w:val="26"/>
              </w:rPr>
            </w:pPr>
            <w:r w:rsidRPr="000B4F43">
              <w:rPr>
                <w:rFonts w:ascii="Arial" w:hAnsi="Arial" w:cs="Arial"/>
                <w:b/>
                <w:color w:val="FFFFFF"/>
                <w:sz w:val="24"/>
                <w:szCs w:val="24"/>
                <w:u w:val="single"/>
              </w:rPr>
              <w:lastRenderedPageBreak/>
              <w:br w:type="page"/>
            </w:r>
            <w:r w:rsidRPr="000B4F43" w:rsidR="00420E4F">
              <w:rPr>
                <w:rFonts w:ascii="Arial" w:hAnsi="Arial" w:cs="Arial"/>
                <w:b/>
                <w:color w:val="FFFFFF"/>
                <w:sz w:val="26"/>
                <w:szCs w:val="26"/>
              </w:rPr>
              <w:t>CYFLWYNIAD</w:t>
            </w:r>
          </w:p>
        </w:tc>
      </w:tr>
    </w:tbl>
    <w:p w:rsidRPr="000B4F43" w:rsidR="00B83E94" w:rsidP="00B83E94" w:rsidRDefault="00B83E94">
      <w:pPr>
        <w:pStyle w:val="BodyText"/>
        <w:ind w:left="-284" w:right="-476"/>
        <w:rPr>
          <w:rFonts w:ascii="Arial" w:hAnsi="Arial" w:cs="Arial"/>
          <w:b/>
          <w:sz w:val="24"/>
          <w:szCs w:val="24"/>
          <w:u w:val="single"/>
        </w:rPr>
      </w:pPr>
    </w:p>
    <w:bookmarkEnd w:id="1"/>
    <w:bookmarkEnd w:id="2"/>
    <w:p w:rsidRPr="000B4F43" w:rsidR="00B83E94" w:rsidP="00B83E94" w:rsidRDefault="00B83E94">
      <w:pPr>
        <w:ind w:left="-284" w:right="-476"/>
        <w:jc w:val="both"/>
        <w:rPr>
          <w:rFonts w:ascii="Arial" w:hAnsi="Arial" w:cs="Arial"/>
          <w:b/>
          <w:szCs w:val="24"/>
          <w:u w:val="single"/>
        </w:rPr>
      </w:pPr>
    </w:p>
    <w:p w:rsidRPr="000B4F43" w:rsidR="00B83E94" w:rsidP="006C63F0" w:rsidRDefault="0078726E">
      <w:pPr>
        <w:pStyle w:val="BodyText"/>
        <w:ind w:left="-284" w:right="-192"/>
        <w:rPr>
          <w:rFonts w:ascii="Arial" w:hAnsi="Arial" w:cs="Arial"/>
          <w:sz w:val="24"/>
          <w:szCs w:val="24"/>
        </w:rPr>
      </w:pPr>
      <w:r w:rsidRPr="000B4F43">
        <w:rPr>
          <w:rFonts w:ascii="Arial" w:hAnsi="Arial" w:cs="Arial"/>
          <w:bCs/>
          <w:sz w:val="24"/>
          <w:szCs w:val="24"/>
        </w:rPr>
        <w:t>Mae Cynllun Comisiynu Lleol Bro Morgannwg yn amlinellu’r angen am gymorth tai a ariennir gan y tîm Cefnogi Pobl. Y nod yw parhau i ddibynnu llai ar sefydliadau a bod yn fwy annibynnol, ac fel y cyfryw, mae mwy o bwyslais ar bobl yn aros yn eu cartrefi eu hunain</w:t>
      </w:r>
      <w:r w:rsidRPr="000B4F43" w:rsidR="00B83E94">
        <w:rPr>
          <w:rFonts w:ascii="Arial" w:hAnsi="Arial" w:cs="Arial"/>
          <w:sz w:val="24"/>
          <w:szCs w:val="24"/>
        </w:rPr>
        <w:t>.</w:t>
      </w:r>
    </w:p>
    <w:p w:rsidRPr="000B4F43" w:rsidR="00B83E94" w:rsidP="006C63F0" w:rsidRDefault="00B83E94">
      <w:pPr>
        <w:pStyle w:val="BodyText"/>
        <w:ind w:left="-284" w:right="-192"/>
        <w:rPr>
          <w:rFonts w:ascii="Arial" w:hAnsi="Arial" w:cs="Arial"/>
          <w:sz w:val="24"/>
          <w:szCs w:val="24"/>
        </w:rPr>
      </w:pPr>
    </w:p>
    <w:p w:rsidRPr="000B4F43" w:rsidR="00B83E94" w:rsidP="006C63F0" w:rsidRDefault="0078726E">
      <w:pPr>
        <w:pStyle w:val="BodyText"/>
        <w:ind w:left="-284" w:right="-192"/>
        <w:rPr>
          <w:rFonts w:ascii="Arial" w:hAnsi="Arial" w:cs="Arial"/>
          <w:sz w:val="24"/>
          <w:szCs w:val="24"/>
        </w:rPr>
      </w:pPr>
      <w:r w:rsidRPr="000B4F43">
        <w:rPr>
          <w:rFonts w:ascii="Arial" w:hAnsi="Arial" w:cs="Arial"/>
          <w:bCs/>
          <w:sz w:val="24"/>
          <w:szCs w:val="24"/>
        </w:rPr>
        <w:t>Nod Partneriaeth Cefnogi Pobl leol Bro Morgannwg yw sicrhau bod trigolion sy’n agored i niwed yn cael y cymorth sydd ei angen arnynt.   Rydym eisiau i bawb yng nghymuned Bro Morgannwg fod yn ddiogel, yn iach ac annibynnol yn ogystal â bod ag ansawdd bywyd da, a’n bwriad yw y bydd ein rhaglen Cefnogi Pobl yn cyfrannu’n llawn at ein hagenda ar gyfer gweithredu ac yn llywio’r blaenoriaethau rhanbarthol drwy’r Pwyllgor Cydweithredol Rhanbarthol ar gyfer Bro Morgannwg a Chaerdydd</w:t>
      </w:r>
      <w:r w:rsidRPr="000B4F43" w:rsidR="00B83E94">
        <w:rPr>
          <w:rFonts w:ascii="Arial" w:hAnsi="Arial" w:cs="Arial"/>
          <w:sz w:val="24"/>
          <w:szCs w:val="24"/>
        </w:rPr>
        <w:t>.</w:t>
      </w:r>
    </w:p>
    <w:p w:rsidRPr="000B4F43" w:rsidR="00B83E94" w:rsidP="006C63F0" w:rsidRDefault="00B83E94">
      <w:pPr>
        <w:ind w:left="-284" w:right="-192"/>
        <w:jc w:val="both"/>
        <w:rPr>
          <w:rFonts w:ascii="Arial" w:hAnsi="Arial" w:cs="Arial"/>
          <w:snapToGrid w:val="0"/>
          <w:color w:val="000000"/>
          <w:szCs w:val="24"/>
        </w:rPr>
      </w:pPr>
    </w:p>
    <w:p w:rsidRPr="000B4F43" w:rsidR="00B83E94" w:rsidP="006C63F0" w:rsidRDefault="00B1366D">
      <w:pPr>
        <w:pStyle w:val="BodyText"/>
        <w:ind w:left="-284" w:right="-192"/>
        <w:rPr>
          <w:rFonts w:ascii="Arial" w:hAnsi="Arial" w:cs="Arial"/>
          <w:sz w:val="24"/>
          <w:szCs w:val="24"/>
        </w:rPr>
      </w:pPr>
      <w:r>
        <w:rPr>
          <w:rFonts w:ascii="Arial" w:hAnsi="Arial" w:cs="Arial"/>
          <w:bCs/>
          <w:sz w:val="24"/>
          <w:szCs w:val="24"/>
        </w:rPr>
        <w:t>Y</w:t>
      </w:r>
      <w:r w:rsidRPr="000B4F43" w:rsidR="0078726E">
        <w:rPr>
          <w:rFonts w:ascii="Arial" w:hAnsi="Arial" w:cs="Arial"/>
          <w:bCs/>
          <w:sz w:val="24"/>
          <w:szCs w:val="24"/>
        </w:rPr>
        <w:t xml:space="preserve"> prif ddiben hwn </w:t>
      </w:r>
      <w:r>
        <w:rPr>
          <w:rFonts w:ascii="Arial" w:hAnsi="Arial" w:cs="Arial"/>
          <w:bCs/>
          <w:sz w:val="24"/>
          <w:szCs w:val="24"/>
        </w:rPr>
        <w:t>sy’</w:t>
      </w:r>
      <w:r w:rsidRPr="000B4F43" w:rsidR="0078726E">
        <w:rPr>
          <w:rFonts w:ascii="Arial" w:hAnsi="Arial" w:cs="Arial"/>
          <w:bCs/>
          <w:sz w:val="24"/>
          <w:szCs w:val="24"/>
        </w:rPr>
        <w:t>n ffurfio sail ein Strategaeth.</w:t>
      </w:r>
      <w:r>
        <w:rPr>
          <w:rFonts w:ascii="Arial" w:hAnsi="Arial" w:cs="Arial"/>
          <w:bCs/>
          <w:sz w:val="24"/>
          <w:szCs w:val="24"/>
        </w:rPr>
        <w:t xml:space="preserve"> </w:t>
      </w:r>
      <w:r w:rsidRPr="000B4F43" w:rsidR="0078726E">
        <w:rPr>
          <w:rFonts w:ascii="Arial" w:hAnsi="Arial" w:cs="Arial"/>
          <w:bCs/>
          <w:sz w:val="24"/>
          <w:szCs w:val="24"/>
        </w:rPr>
        <w:t>Rydym yn credu mai gwasanaethau cymorth tai o’r ansawdd gorau yw’r allwedd i atal digartrefedd, gan alluogi pobl i fyw’n annibynnol ar draws y continwwm o anghenion cymorth a gofal a helpu’r rhai hynny sydd fwyaf agored i niwed ganfod eu lle yng nghymuned Bro Morgannwg</w:t>
      </w:r>
      <w:r w:rsidRPr="000B4F43" w:rsidR="00B83E94">
        <w:rPr>
          <w:rFonts w:ascii="Arial" w:hAnsi="Arial" w:cs="Arial"/>
          <w:sz w:val="24"/>
          <w:szCs w:val="24"/>
        </w:rPr>
        <w:t>.</w:t>
      </w:r>
    </w:p>
    <w:p w:rsidRPr="000B4F43" w:rsidR="00B83E94" w:rsidP="006C63F0" w:rsidRDefault="00B83E94">
      <w:pPr>
        <w:ind w:left="-284" w:right="-192"/>
        <w:rPr>
          <w:rFonts w:ascii="Arial" w:hAnsi="Arial" w:cs="Arial"/>
          <w:snapToGrid w:val="0"/>
          <w:color w:val="000000"/>
          <w:szCs w:val="24"/>
        </w:rPr>
      </w:pPr>
    </w:p>
    <w:p w:rsidRPr="000B4F43" w:rsidR="00B83E94" w:rsidP="006C63F0" w:rsidRDefault="00104E6D">
      <w:pPr>
        <w:pStyle w:val="BodyText"/>
        <w:ind w:left="-284" w:right="-192"/>
        <w:rPr>
          <w:rFonts w:ascii="Arial" w:hAnsi="Arial" w:cs="Arial"/>
          <w:sz w:val="24"/>
          <w:szCs w:val="24"/>
        </w:rPr>
      </w:pPr>
      <w:r>
        <w:rPr>
          <w:rFonts w:ascii="Arial" w:hAnsi="Arial" w:cs="Arial" w:eastAsiaTheme="minorHAnsi"/>
          <w:szCs w:val="24"/>
        </w:rPr>
        <w:t>Nod ein Rhaglen Cefnogi Pobl yw gweithio ar draws ffiniau traddodiadol y nifer o wahanol sefydliadau sy’n gyfrifol am wasanaethau ar gyfer pobl sy'n agored i niwed.  Rydym yn cydnabod mai dim ond drwy bartneriaethau modern, sy’n rhannu amcanion, rhaglenni a dulliau gweithio gweithredol y gellir cyflawni ein hagenda ar gyfer iechyd, tai, gofal cymdeithasol a diogelwch cymunedol.</w:t>
      </w:r>
    </w:p>
    <w:p w:rsidRPr="000B4F43" w:rsidR="00B83E94" w:rsidP="006C63F0" w:rsidRDefault="00B83E94">
      <w:pPr>
        <w:ind w:left="-284" w:right="-192"/>
        <w:rPr>
          <w:rFonts w:ascii="Arial" w:hAnsi="Arial" w:cs="Arial"/>
          <w:snapToGrid w:val="0"/>
          <w:color w:val="000000"/>
          <w:szCs w:val="24"/>
        </w:rPr>
      </w:pPr>
    </w:p>
    <w:p w:rsidRPr="000B4F43" w:rsidR="00B83E94" w:rsidP="006C63F0" w:rsidRDefault="0078726E">
      <w:pPr>
        <w:ind w:left="-284" w:right="-192"/>
        <w:jc w:val="both"/>
        <w:rPr>
          <w:rFonts w:ascii="Arial" w:hAnsi="Arial" w:cs="Arial"/>
          <w:snapToGrid w:val="0"/>
          <w:color w:val="000000"/>
          <w:szCs w:val="24"/>
        </w:rPr>
      </w:pPr>
      <w:r w:rsidRPr="000B4F43">
        <w:rPr>
          <w:rFonts w:ascii="Arial" w:hAnsi="Arial" w:cs="Arial"/>
          <w:bCs/>
          <w:snapToGrid w:val="0"/>
          <w:color w:val="000000"/>
          <w:szCs w:val="24"/>
        </w:rPr>
        <w:t>Cenhadaeth a Gweledigaeth Strategaeth Cefnogi Pobl Bro Morgannwg yw</w:t>
      </w:r>
      <w:r w:rsidRPr="000B4F43" w:rsidR="00B83E94">
        <w:rPr>
          <w:rFonts w:ascii="Arial" w:hAnsi="Arial" w:cs="Arial"/>
          <w:snapToGrid w:val="0"/>
          <w:color w:val="000000"/>
          <w:szCs w:val="24"/>
        </w:rPr>
        <w:t>: -</w:t>
      </w:r>
    </w:p>
    <w:p w:rsidRPr="000B4F43" w:rsidR="00B83E94" w:rsidP="00B83E94" w:rsidRDefault="00B83E94">
      <w:pPr>
        <w:ind w:left="-284" w:right="-476"/>
        <w:rPr>
          <w:rFonts w:ascii="Arial" w:hAnsi="Arial" w:cs="Arial"/>
          <w:b/>
          <w:snapToGrid w:val="0"/>
          <w:color w:val="000000"/>
          <w:szCs w:val="24"/>
        </w:rPr>
      </w:pPr>
    </w:p>
    <w:p w:rsidRPr="000B4F43" w:rsidR="00B83E94" w:rsidP="00B83E94" w:rsidRDefault="0078726E">
      <w:pPr>
        <w:ind w:left="-284" w:right="-476"/>
        <w:rPr>
          <w:rFonts w:ascii="Arial" w:hAnsi="Arial" w:cs="Arial"/>
          <w:b/>
          <w:snapToGrid w:val="0"/>
          <w:color w:val="FF0000"/>
          <w:szCs w:val="24"/>
        </w:rPr>
      </w:pPr>
      <w:r w:rsidRPr="000B4F43">
        <w:rPr>
          <w:rFonts w:ascii="Arial" w:hAnsi="Arial" w:cs="Arial"/>
          <w:b/>
          <w:snapToGrid w:val="0"/>
          <w:color w:val="FF0000"/>
          <w:szCs w:val="24"/>
        </w:rPr>
        <w:t>Ein Cenhadaeth</w:t>
      </w:r>
      <w:r w:rsidRPr="000B4F43" w:rsidR="00B83E94">
        <w:rPr>
          <w:rFonts w:ascii="Arial" w:hAnsi="Arial" w:cs="Arial"/>
          <w:b/>
          <w:snapToGrid w:val="0"/>
          <w:color w:val="FF0000"/>
          <w:szCs w:val="24"/>
        </w:rPr>
        <w:t>: -</w:t>
      </w:r>
    </w:p>
    <w:p w:rsidRPr="000B4F43" w:rsidR="00B83E94" w:rsidP="00B83E94" w:rsidRDefault="00B83E94">
      <w:pPr>
        <w:ind w:left="-284" w:right="-476"/>
        <w:rPr>
          <w:rFonts w:ascii="Arial" w:hAnsi="Arial" w:cs="Arial"/>
          <w:snapToGrid w:val="0"/>
          <w:color w:val="000000"/>
          <w:sz w:val="12"/>
          <w:szCs w:val="12"/>
        </w:rPr>
      </w:pPr>
    </w:p>
    <w:p w:rsidRPr="000B4F43" w:rsidR="0078726E" w:rsidP="0078726E" w:rsidRDefault="00B83E94">
      <w:pPr>
        <w:ind w:left="-284" w:right="-476"/>
        <w:jc w:val="center"/>
        <w:rPr>
          <w:rFonts w:ascii="Arial" w:hAnsi="Arial" w:cs="Arial"/>
          <w:b/>
          <w:i/>
          <w:snapToGrid w:val="0"/>
          <w:color w:val="000000"/>
          <w:szCs w:val="24"/>
        </w:rPr>
      </w:pPr>
      <w:r w:rsidRPr="000B4F43">
        <w:rPr>
          <w:rFonts w:ascii="Arial" w:hAnsi="Arial" w:cs="Arial"/>
          <w:b/>
          <w:i/>
          <w:snapToGrid w:val="0"/>
          <w:color w:val="000000"/>
          <w:szCs w:val="24"/>
        </w:rPr>
        <w:t>“</w:t>
      </w:r>
      <w:r w:rsidRPr="000B4F43" w:rsidR="0078726E">
        <w:rPr>
          <w:rFonts w:ascii="Arial" w:hAnsi="Arial" w:cs="Arial"/>
          <w:b/>
          <w:i/>
          <w:snapToGrid w:val="0"/>
          <w:color w:val="000000"/>
          <w:szCs w:val="24"/>
        </w:rPr>
        <w:t xml:space="preserve">Gwneud y Fro yn lle diogel ac iach lle gall unigolion, plant </w:t>
      </w:r>
    </w:p>
    <w:p w:rsidRPr="000B4F43" w:rsidR="00B83E94" w:rsidP="0078726E" w:rsidRDefault="0078726E">
      <w:pPr>
        <w:ind w:left="-284" w:right="-476"/>
        <w:jc w:val="center"/>
        <w:rPr>
          <w:rFonts w:ascii="Arial" w:hAnsi="Arial" w:cs="Arial"/>
          <w:b/>
          <w:i/>
          <w:snapToGrid w:val="0"/>
          <w:color w:val="000000"/>
          <w:szCs w:val="24"/>
        </w:rPr>
      </w:pPr>
      <w:r w:rsidRPr="000B4F43">
        <w:rPr>
          <w:rFonts w:ascii="Arial" w:hAnsi="Arial" w:cs="Arial"/>
          <w:b/>
          <w:i/>
          <w:snapToGrid w:val="0"/>
          <w:color w:val="000000"/>
          <w:szCs w:val="24"/>
        </w:rPr>
        <w:t>a theuluoedd fyw eu bywydau i’r eithaf</w:t>
      </w:r>
      <w:r w:rsidRPr="000B4F43" w:rsidR="00B83E94">
        <w:rPr>
          <w:rFonts w:ascii="Arial" w:hAnsi="Arial" w:cs="Arial"/>
          <w:b/>
          <w:i/>
          <w:snapToGrid w:val="0"/>
          <w:color w:val="000000"/>
          <w:szCs w:val="24"/>
        </w:rPr>
        <w:t>”</w:t>
      </w:r>
    </w:p>
    <w:p w:rsidRPr="000B4F43" w:rsidR="00B83E94" w:rsidP="00B83E94" w:rsidRDefault="00B83E94">
      <w:pPr>
        <w:ind w:left="-284" w:right="-476"/>
        <w:jc w:val="center"/>
        <w:rPr>
          <w:rFonts w:ascii="Arial" w:hAnsi="Arial" w:cs="Arial"/>
          <w:b/>
          <w:snapToGrid w:val="0"/>
          <w:color w:val="000000"/>
          <w:szCs w:val="24"/>
        </w:rPr>
      </w:pPr>
    </w:p>
    <w:p w:rsidRPr="000B4F43" w:rsidR="00B83E94" w:rsidP="00B83E94" w:rsidRDefault="0078726E">
      <w:pPr>
        <w:pStyle w:val="Heading2"/>
        <w:ind w:left="-284" w:right="-476"/>
        <w:rPr>
          <w:rFonts w:ascii="Arial" w:hAnsi="Arial" w:cs="Arial"/>
          <w:color w:val="FF0000"/>
          <w:sz w:val="24"/>
          <w:szCs w:val="24"/>
        </w:rPr>
      </w:pPr>
      <w:r w:rsidRPr="000B4F43">
        <w:rPr>
          <w:rFonts w:ascii="Arial" w:hAnsi="Arial" w:cs="Arial"/>
          <w:color w:val="FF0000"/>
          <w:sz w:val="24"/>
          <w:szCs w:val="24"/>
        </w:rPr>
        <w:t>Ein Gweledigaeth</w:t>
      </w:r>
      <w:r w:rsidRPr="000B4F43" w:rsidR="00B83E94">
        <w:rPr>
          <w:rFonts w:ascii="Arial" w:hAnsi="Arial" w:cs="Arial"/>
          <w:color w:val="FF0000"/>
          <w:sz w:val="24"/>
          <w:szCs w:val="24"/>
        </w:rPr>
        <w:t>:-</w:t>
      </w:r>
    </w:p>
    <w:p w:rsidRPr="000B4F43" w:rsidR="00B83E94" w:rsidP="00B83E94" w:rsidRDefault="00B83E94">
      <w:pPr>
        <w:ind w:left="-284" w:right="-476"/>
        <w:jc w:val="center"/>
        <w:rPr>
          <w:rFonts w:ascii="Arial" w:hAnsi="Arial" w:cs="Arial"/>
          <w:snapToGrid w:val="0"/>
          <w:color w:val="000000"/>
          <w:sz w:val="12"/>
          <w:szCs w:val="12"/>
        </w:rPr>
      </w:pPr>
    </w:p>
    <w:p w:rsidRPr="000B4F43" w:rsidR="00B83E94" w:rsidP="00B83E94" w:rsidRDefault="00B83E94">
      <w:pPr>
        <w:ind w:left="-284" w:right="-476"/>
        <w:jc w:val="center"/>
        <w:rPr>
          <w:rFonts w:ascii="Arial" w:hAnsi="Arial" w:cs="Arial"/>
          <w:b/>
          <w:i/>
          <w:snapToGrid w:val="0"/>
          <w:color w:val="000000"/>
          <w:szCs w:val="24"/>
        </w:rPr>
      </w:pPr>
      <w:r w:rsidRPr="000B4F43">
        <w:rPr>
          <w:rFonts w:ascii="Arial" w:hAnsi="Arial" w:cs="Arial"/>
          <w:b/>
          <w:i/>
          <w:snapToGrid w:val="0"/>
          <w:color w:val="000000"/>
          <w:szCs w:val="24"/>
        </w:rPr>
        <w:t>“</w:t>
      </w:r>
      <w:r w:rsidRPr="000B4F43" w:rsidR="0078726E">
        <w:rPr>
          <w:rFonts w:ascii="Arial" w:hAnsi="Arial" w:cs="Arial"/>
          <w:b/>
          <w:i/>
          <w:snapToGrid w:val="0"/>
          <w:color w:val="000000"/>
          <w:szCs w:val="24"/>
        </w:rPr>
        <w:t>Diwallu anghenion unigolion a chymunedau drwy ddarparu gwasanaethau o safon, mewn partneriaeth ag eraill, sy'n parchu amrywiaeth a hyrwyddo annibyniaeth</w:t>
      </w:r>
      <w:r w:rsidRPr="000B4F43">
        <w:rPr>
          <w:rFonts w:ascii="Arial" w:hAnsi="Arial" w:cs="Arial"/>
          <w:b/>
          <w:i/>
          <w:snapToGrid w:val="0"/>
          <w:color w:val="000000"/>
          <w:szCs w:val="24"/>
        </w:rPr>
        <w:t>”</w:t>
      </w:r>
    </w:p>
    <w:p w:rsidRPr="000B4F43" w:rsidR="00B83E94" w:rsidP="00B83E94" w:rsidRDefault="00B83E94">
      <w:pPr>
        <w:pStyle w:val="BodyText"/>
        <w:ind w:left="-284" w:right="-476"/>
        <w:rPr>
          <w:rFonts w:ascii="Arial" w:hAnsi="Arial" w:cs="Arial"/>
          <w:sz w:val="24"/>
          <w:szCs w:val="24"/>
        </w:rPr>
      </w:pPr>
    </w:p>
    <w:p w:rsidRPr="000B4F43" w:rsidR="00B83E94" w:rsidP="00B83E94" w:rsidRDefault="00B83E94">
      <w:r w:rsidRPr="000B4F43">
        <w:br w:type="page"/>
      </w:r>
    </w:p>
    <w:tbl>
      <w:tblPr>
        <w:tblW w:w="907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00B0F0"/>
        <w:tblLook w:val="01E0" w:firstRow="1" w:lastRow="1" w:firstColumn="1" w:lastColumn="1" w:noHBand="0" w:noVBand="0"/>
      </w:tblPr>
      <w:tblGrid>
        <w:gridCol w:w="9073"/>
      </w:tblGrid>
      <w:tr w:rsidRPr="000B4F43" w:rsidR="00B83E94" w:rsidTr="007D2588">
        <w:trPr>
          <w:trHeight w:val="575"/>
        </w:trPr>
        <w:tc>
          <w:tcPr>
            <w:tcW w:w="9073" w:type="dxa"/>
            <w:shd w:val="clear" w:color="auto" w:fill="00B0F0"/>
            <w:vAlign w:val="center"/>
          </w:tcPr>
          <w:p w:rsidRPr="000B4F43" w:rsidR="00B83E94" w:rsidP="00545766" w:rsidRDefault="00B83E94">
            <w:pPr>
              <w:pStyle w:val="BodyText"/>
              <w:ind w:right="-476"/>
              <w:jc w:val="left"/>
              <w:outlineLvl w:val="0"/>
              <w:rPr>
                <w:rFonts w:ascii="Arial" w:hAnsi="Arial" w:cs="Arial"/>
                <w:b/>
                <w:color w:val="FFFFFF"/>
                <w:sz w:val="26"/>
                <w:szCs w:val="26"/>
              </w:rPr>
            </w:pPr>
            <w:r w:rsidRPr="000B4F43">
              <w:rPr>
                <w:rFonts w:ascii="Arial" w:hAnsi="Arial" w:cs="Arial"/>
                <w:b/>
                <w:color w:val="FFFFFF"/>
                <w:sz w:val="24"/>
                <w:szCs w:val="24"/>
                <w:u w:val="single"/>
              </w:rPr>
              <w:lastRenderedPageBreak/>
              <w:br w:type="page"/>
            </w:r>
            <w:bookmarkStart w:name="_Toc333241416" w:id="3"/>
            <w:bookmarkStart w:name="_Toc333241513" w:id="4"/>
            <w:r w:rsidRPr="000B4F43" w:rsidR="00420E4F">
              <w:rPr>
                <w:rFonts w:ascii="Arial" w:hAnsi="Arial" w:cs="Arial"/>
                <w:b/>
                <w:color w:val="FFFFFF"/>
                <w:sz w:val="26"/>
                <w:szCs w:val="26"/>
              </w:rPr>
              <w:t>RHAN</w:t>
            </w:r>
            <w:r w:rsidRPr="000B4F43">
              <w:rPr>
                <w:rFonts w:ascii="Arial" w:hAnsi="Arial" w:cs="Arial"/>
                <w:b/>
                <w:color w:val="FFFFFF"/>
                <w:sz w:val="26"/>
                <w:szCs w:val="26"/>
              </w:rPr>
              <w:t xml:space="preserve"> </w:t>
            </w:r>
            <w:r w:rsidRPr="000B4F43" w:rsidR="0078726E">
              <w:rPr>
                <w:rFonts w:ascii="Arial" w:hAnsi="Arial" w:cs="Arial"/>
                <w:b/>
                <w:color w:val="FFFFFF"/>
                <w:sz w:val="26"/>
                <w:szCs w:val="26"/>
              </w:rPr>
              <w:t>UN</w:t>
            </w:r>
            <w:r w:rsidRPr="000B4F43">
              <w:rPr>
                <w:rFonts w:ascii="Arial" w:hAnsi="Arial" w:cs="Arial"/>
                <w:b/>
                <w:color w:val="FFFFFF"/>
                <w:sz w:val="26"/>
                <w:szCs w:val="26"/>
              </w:rPr>
              <w:t xml:space="preserve">: </w:t>
            </w:r>
            <w:r w:rsidRPr="000B4F43" w:rsidR="00420E4F">
              <w:rPr>
                <w:rFonts w:ascii="Arial" w:hAnsi="Arial" w:cs="Arial"/>
                <w:b/>
                <w:color w:val="FFFFFF"/>
                <w:sz w:val="26"/>
                <w:szCs w:val="26"/>
              </w:rPr>
              <w:t>BLAENORIAETHAU STRATEGOL</w:t>
            </w:r>
            <w:bookmarkEnd w:id="3"/>
            <w:bookmarkEnd w:id="4"/>
          </w:p>
        </w:tc>
      </w:tr>
    </w:tbl>
    <w:p w:rsidRPr="000B4F43" w:rsidR="00B83E94" w:rsidP="00B83E94" w:rsidRDefault="00B83E94">
      <w:pPr>
        <w:pStyle w:val="BodyText"/>
        <w:ind w:left="-284" w:right="-476"/>
        <w:rPr>
          <w:rFonts w:ascii="Arial" w:hAnsi="Arial" w:cs="Arial"/>
          <w:b/>
          <w:sz w:val="24"/>
          <w:szCs w:val="24"/>
          <w:u w:val="single"/>
        </w:rPr>
      </w:pPr>
    </w:p>
    <w:p w:rsidRPr="000B4F43" w:rsidR="00B83E94" w:rsidP="00B83E94" w:rsidRDefault="00B83E94">
      <w:pPr>
        <w:pStyle w:val="BodyText"/>
        <w:ind w:left="-284" w:right="-476"/>
        <w:rPr>
          <w:rFonts w:ascii="Arial" w:hAnsi="Arial" w:cs="Arial"/>
          <w:sz w:val="24"/>
          <w:szCs w:val="24"/>
        </w:rPr>
      </w:pPr>
    </w:p>
    <w:p w:rsidRPr="000B4F43" w:rsidR="00B83E94" w:rsidP="00B328FD" w:rsidRDefault="00150B7C">
      <w:pPr>
        <w:pStyle w:val="BodyText"/>
        <w:ind w:left="-426" w:right="-51"/>
        <w:rPr>
          <w:rFonts w:ascii="Arial" w:hAnsi="Arial" w:cs="Arial"/>
          <w:sz w:val="24"/>
          <w:szCs w:val="24"/>
        </w:rPr>
      </w:pPr>
      <w:r w:rsidRPr="000B4F43">
        <w:rPr>
          <w:rFonts w:ascii="Arial" w:hAnsi="Arial" w:cs="Arial"/>
          <w:bCs/>
          <w:sz w:val="24"/>
          <w:szCs w:val="24"/>
        </w:rPr>
        <w:t>Mae’r Strategaeth Cefnogi Pobl leol sy’n ategu’r Cynllun Comisiynu Lleol h</w:t>
      </w:r>
      <w:r w:rsidR="00B328FD">
        <w:rPr>
          <w:rFonts w:ascii="Arial" w:hAnsi="Arial" w:cs="Arial"/>
          <w:bCs/>
          <w:sz w:val="24"/>
          <w:szCs w:val="24"/>
        </w:rPr>
        <w:t>w</w:t>
      </w:r>
      <w:r w:rsidRPr="000B4F43">
        <w:rPr>
          <w:rFonts w:ascii="Arial" w:hAnsi="Arial" w:cs="Arial"/>
          <w:bCs/>
          <w:sz w:val="24"/>
          <w:szCs w:val="24"/>
        </w:rPr>
        <w:t>n wedi’i chysylltu’n agos â’r strategaeth 'Gwella Bywydau a Chymunedau – Cartrefi yng Nghymru’, y Strategaeth Dai Genedlaethol</w:t>
      </w:r>
      <w:r w:rsidR="00B328FD">
        <w:rPr>
          <w:rFonts w:ascii="Arial" w:hAnsi="Arial" w:cs="Arial"/>
          <w:bCs/>
          <w:sz w:val="24"/>
          <w:szCs w:val="24"/>
        </w:rPr>
        <w:t>, Deddf Tai (Cymru) 2014</w:t>
      </w:r>
      <w:r w:rsidRPr="000B4F43">
        <w:rPr>
          <w:rFonts w:ascii="Arial" w:hAnsi="Arial" w:cs="Arial"/>
          <w:bCs/>
          <w:sz w:val="24"/>
          <w:szCs w:val="24"/>
        </w:rPr>
        <w:t xml:space="preserve"> a’r Strategaeth Ddigartrefedd Genedlaethol</w:t>
      </w:r>
      <w:r w:rsidR="00B328FD">
        <w:rPr>
          <w:rFonts w:ascii="Arial" w:hAnsi="Arial" w:cs="Arial"/>
          <w:bCs/>
          <w:sz w:val="24"/>
          <w:szCs w:val="24"/>
        </w:rPr>
        <w:t xml:space="preserve"> ddeng-mlynedd</w:t>
      </w:r>
      <w:r w:rsidRPr="000B4F43">
        <w:rPr>
          <w:rFonts w:ascii="Arial" w:hAnsi="Arial" w:cs="Arial"/>
          <w:bCs/>
          <w:sz w:val="24"/>
          <w:szCs w:val="24"/>
        </w:rPr>
        <w:t>, sydd â phwyslais cryf ar atal digartrefedd.</w:t>
      </w:r>
      <w:r w:rsidR="00D72D10">
        <w:rPr>
          <w:rFonts w:ascii="Arial" w:hAnsi="Arial" w:cs="Arial"/>
          <w:bCs/>
          <w:sz w:val="24"/>
          <w:szCs w:val="24"/>
        </w:rPr>
        <w:t xml:space="preserve"> Hefyd, mae’n </w:t>
      </w:r>
      <w:r w:rsidR="00B328FD">
        <w:rPr>
          <w:rFonts w:ascii="Arial" w:hAnsi="Arial" w:cs="Arial"/>
          <w:bCs/>
          <w:sz w:val="24"/>
          <w:szCs w:val="24"/>
        </w:rPr>
        <w:t>ymdrin</w:t>
      </w:r>
      <w:r w:rsidRPr="000B4F43">
        <w:rPr>
          <w:rFonts w:ascii="Arial" w:hAnsi="Arial" w:cs="Arial"/>
          <w:bCs/>
          <w:sz w:val="24"/>
          <w:szCs w:val="24"/>
        </w:rPr>
        <w:t xml:space="preserve"> â materion cymunedol gan gynnwys Cynlluniau Gwella Iechyd, Atal Trosedd a Diogelwch Cymunedol drwy’r Strategaeth Gymunedol</w:t>
      </w:r>
      <w:r w:rsidRPr="000B4F43" w:rsidR="00B83E94">
        <w:rPr>
          <w:rFonts w:ascii="Arial" w:hAnsi="Arial" w:cs="Arial"/>
          <w:sz w:val="24"/>
          <w:szCs w:val="24"/>
        </w:rPr>
        <w:t xml:space="preserve">. </w:t>
      </w:r>
    </w:p>
    <w:p w:rsidRPr="000B4F43" w:rsidR="00B83E94" w:rsidP="00B328FD" w:rsidRDefault="00B83E94">
      <w:pPr>
        <w:pStyle w:val="BodyText"/>
        <w:ind w:left="-426" w:right="-51"/>
        <w:rPr>
          <w:rFonts w:ascii="Arial" w:hAnsi="Arial" w:cs="Arial"/>
          <w:sz w:val="24"/>
          <w:szCs w:val="24"/>
        </w:rPr>
      </w:pPr>
    </w:p>
    <w:p w:rsidRPr="000B4F43" w:rsidR="00B83E94" w:rsidP="00B328FD" w:rsidRDefault="003B055F">
      <w:pPr>
        <w:pStyle w:val="BodyText"/>
        <w:ind w:left="-426" w:right="-51"/>
        <w:rPr>
          <w:rFonts w:ascii="Arial" w:hAnsi="Arial" w:cs="Arial"/>
          <w:sz w:val="24"/>
          <w:szCs w:val="24"/>
        </w:rPr>
      </w:pPr>
      <w:r w:rsidRPr="000B4F43">
        <w:rPr>
          <w:rFonts w:ascii="Arial" w:hAnsi="Arial" w:cs="Arial"/>
          <w:bCs/>
          <w:sz w:val="24"/>
          <w:szCs w:val="24"/>
        </w:rPr>
        <w:t>Mae’r Strategaeth Gymunedol yn cynnig dull cydgysylltiedig i wella ansawdd bywyd ym Mro Morgannwg</w:t>
      </w:r>
      <w:r w:rsidRPr="000B4F43" w:rsidR="00B83E94">
        <w:rPr>
          <w:rFonts w:ascii="Arial" w:hAnsi="Arial" w:cs="Arial"/>
          <w:sz w:val="24"/>
          <w:szCs w:val="24"/>
        </w:rPr>
        <w:t>.</w:t>
      </w:r>
    </w:p>
    <w:p w:rsidRPr="000B4F43" w:rsidR="00B83E94" w:rsidP="00B328FD" w:rsidRDefault="00B83E94">
      <w:pPr>
        <w:pStyle w:val="BodyText"/>
        <w:ind w:left="-284" w:right="-51"/>
        <w:rPr>
          <w:rFonts w:ascii="Arial" w:hAnsi="Arial" w:cs="Arial"/>
          <w:sz w:val="24"/>
          <w:szCs w:val="24"/>
        </w:rPr>
      </w:pPr>
    </w:p>
    <w:p w:rsidRPr="000B4F43" w:rsidR="00B83E94" w:rsidP="00B328FD" w:rsidRDefault="00B83E94">
      <w:pPr>
        <w:pStyle w:val="BodyText"/>
        <w:ind w:left="-284" w:right="-51"/>
        <w:rPr>
          <w:rFonts w:ascii="Arial" w:hAnsi="Arial" w:cs="Arial"/>
          <w:color w:val="00B0F0"/>
          <w:sz w:val="24"/>
          <w:szCs w:val="24"/>
        </w:rPr>
      </w:pPr>
    </w:p>
    <w:p w:rsidRPr="000B4F43" w:rsidR="00B83E94" w:rsidP="00B328FD" w:rsidRDefault="003B055F">
      <w:pPr>
        <w:ind w:left="-284" w:right="-51"/>
        <w:rPr>
          <w:rFonts w:ascii="Arial" w:hAnsi="Arial" w:cs="Arial"/>
          <w:b/>
          <w:color w:val="00B0F0"/>
          <w:szCs w:val="24"/>
        </w:rPr>
      </w:pPr>
      <w:r w:rsidRPr="000B4F43">
        <w:rPr>
          <w:rFonts w:ascii="Arial" w:hAnsi="Arial" w:cs="Arial"/>
          <w:b/>
          <w:color w:val="00B0F0"/>
          <w:szCs w:val="24"/>
        </w:rPr>
        <w:t>Y weledigaeth ar gyfer y Fro yw lle sy’n</w:t>
      </w:r>
      <w:r w:rsidRPr="000B4F43" w:rsidR="00B83E94">
        <w:rPr>
          <w:rFonts w:ascii="Arial" w:hAnsi="Arial" w:cs="Arial"/>
          <w:b/>
          <w:color w:val="00B0F0"/>
          <w:szCs w:val="24"/>
        </w:rPr>
        <w:t>:</w:t>
      </w:r>
    </w:p>
    <w:p w:rsidRPr="000B4F43" w:rsidR="00B83E94" w:rsidP="00B328FD" w:rsidRDefault="00B83E94">
      <w:pPr>
        <w:ind w:left="-284" w:right="-51"/>
        <w:rPr>
          <w:rFonts w:ascii="Arial" w:hAnsi="Arial" w:cs="Arial"/>
          <w:sz w:val="12"/>
          <w:szCs w:val="12"/>
        </w:rPr>
      </w:pPr>
    </w:p>
    <w:p w:rsidRPr="004A132D" w:rsidR="000B4F43" w:rsidP="00B328FD" w:rsidRDefault="000B4F43">
      <w:pPr>
        <w:pStyle w:val="ListParagraph"/>
        <w:numPr>
          <w:ilvl w:val="0"/>
          <w:numId w:val="5"/>
        </w:numPr>
        <w:tabs>
          <w:tab w:val="left" w:pos="6946"/>
        </w:tabs>
        <w:ind w:right="-51"/>
        <w:rPr>
          <w:rFonts w:ascii="Arial" w:hAnsi="Arial" w:cs="Arial"/>
          <w:szCs w:val="24"/>
        </w:rPr>
      </w:pPr>
      <w:r w:rsidRPr="004A132D">
        <w:rPr>
          <w:rFonts w:ascii="Arial" w:hAnsi="Arial" w:cs="Arial"/>
          <w:szCs w:val="24"/>
        </w:rPr>
        <w:t xml:space="preserve">ddiogel, glân a deniadol, lle mae gan unigolion a chymunedau gyfleoedd cynaliadwy i wella eu hiechyd, dysgu a sgiliau, ffyniant a llesiant; a  </w:t>
      </w:r>
    </w:p>
    <w:p w:rsidRPr="009B5541" w:rsidR="000B4F43" w:rsidP="00B328FD" w:rsidRDefault="000B4F43">
      <w:pPr>
        <w:ind w:left="-284" w:right="-51"/>
        <w:rPr>
          <w:rFonts w:ascii="Arial" w:hAnsi="Arial" w:cs="Arial"/>
          <w:sz w:val="12"/>
          <w:szCs w:val="12"/>
        </w:rPr>
      </w:pPr>
    </w:p>
    <w:p w:rsidRPr="000B4F43" w:rsidR="00B83E94" w:rsidP="00B328FD" w:rsidRDefault="000B4F43">
      <w:pPr>
        <w:numPr>
          <w:ilvl w:val="0"/>
          <w:numId w:val="5"/>
        </w:numPr>
        <w:tabs>
          <w:tab w:val="left" w:pos="6946"/>
        </w:tabs>
        <w:ind w:right="-51"/>
        <w:rPr>
          <w:rFonts w:ascii="Arial" w:hAnsi="Arial" w:cs="Arial"/>
          <w:szCs w:val="24"/>
        </w:rPr>
      </w:pPr>
      <w:r w:rsidRPr="004A132D">
        <w:rPr>
          <w:rFonts w:ascii="Arial" w:hAnsi="Arial" w:cs="Arial"/>
          <w:szCs w:val="24"/>
        </w:rPr>
        <w:t>lle mae ymdeimlad cryf o gymuned lle mae gan grwpiau ac unigolion lleol y gallu a'r cymhelliant i wneud cyfraniad effeithiol i gynaliadwyedd yr ardal yn y dyfodol</w:t>
      </w:r>
      <w:r w:rsidRPr="000B4F43" w:rsidR="00B83E94">
        <w:rPr>
          <w:rFonts w:ascii="Arial" w:hAnsi="Arial" w:cs="Arial"/>
          <w:szCs w:val="24"/>
        </w:rPr>
        <w:t>.</w:t>
      </w:r>
    </w:p>
    <w:p w:rsidRPr="000B4F43" w:rsidR="00B83E94" w:rsidP="00B328FD" w:rsidRDefault="00B83E94">
      <w:pPr>
        <w:ind w:left="-284" w:right="-51"/>
        <w:rPr>
          <w:rFonts w:ascii="Arial" w:hAnsi="Arial" w:cs="Arial"/>
          <w:szCs w:val="24"/>
        </w:rPr>
      </w:pPr>
    </w:p>
    <w:p w:rsidRPr="000B4F43" w:rsidR="00B83E94" w:rsidP="00B328FD" w:rsidRDefault="000B4F43">
      <w:pPr>
        <w:ind w:left="-284" w:right="-51"/>
        <w:rPr>
          <w:rFonts w:ascii="Arial" w:hAnsi="Arial" w:cs="Arial"/>
          <w:szCs w:val="24"/>
        </w:rPr>
      </w:pPr>
      <w:r w:rsidRPr="000B4F43">
        <w:rPr>
          <w:rFonts w:ascii="Arial" w:hAnsi="Arial" w:cs="Arial"/>
          <w:bCs/>
          <w:szCs w:val="24"/>
        </w:rPr>
        <w:t xml:space="preserve">Mae’r Strategaeth Gymunedol yn cwmpasu'r cyfnod 2011-21 ac yn cynnig gweledigaeth a fframwaith ar gyfer y deng mlynedd nesaf ac yn </w:t>
      </w:r>
      <w:r w:rsidR="00F13AB9">
        <w:rPr>
          <w:rFonts w:ascii="Arial" w:hAnsi="Arial" w:cs="Arial"/>
          <w:bCs/>
          <w:szCs w:val="24"/>
        </w:rPr>
        <w:t>ty</w:t>
      </w:r>
      <w:r w:rsidRPr="000B4F43">
        <w:rPr>
          <w:rFonts w:ascii="Arial" w:hAnsi="Arial" w:cs="Arial"/>
          <w:bCs/>
          <w:szCs w:val="24"/>
        </w:rPr>
        <w:t>nnu sylw at y materion allweddol yr ymdrinnir â nhw ar draws holl ardaloedd y Fro</w:t>
      </w:r>
      <w:r w:rsidRPr="000B4F43" w:rsidR="00B83E94">
        <w:rPr>
          <w:rFonts w:ascii="Arial" w:hAnsi="Arial" w:cs="Arial"/>
          <w:szCs w:val="24"/>
        </w:rPr>
        <w:t>.</w:t>
      </w:r>
    </w:p>
    <w:p w:rsidRPr="000B4F43" w:rsidR="00B83E94" w:rsidP="00B328FD" w:rsidRDefault="00B83E94">
      <w:pPr>
        <w:ind w:left="-284" w:right="-51"/>
        <w:rPr>
          <w:rFonts w:ascii="Arial" w:hAnsi="Arial" w:cs="Arial"/>
          <w:szCs w:val="24"/>
        </w:rPr>
      </w:pPr>
    </w:p>
    <w:p w:rsidRPr="00342B43" w:rsidR="000B4F43" w:rsidP="00B328FD" w:rsidRDefault="000B4F43">
      <w:pPr>
        <w:ind w:right="-51"/>
        <w:rPr>
          <w:rFonts w:ascii="Arial" w:hAnsi="Arial" w:cs="Arial"/>
          <w:szCs w:val="24"/>
        </w:rPr>
      </w:pPr>
    </w:p>
    <w:p w:rsidRPr="000B4F43" w:rsidR="00B83E94" w:rsidP="000B4F43" w:rsidRDefault="000B4F43">
      <w:pPr>
        <w:ind w:left="-284" w:right="-476"/>
        <w:rPr>
          <w:rFonts w:ascii="Arial" w:hAnsi="Arial" w:cs="Arial"/>
          <w:b/>
          <w:color w:val="00B0F0"/>
          <w:szCs w:val="24"/>
        </w:rPr>
      </w:pPr>
      <w:r w:rsidRPr="004A132D">
        <w:rPr>
          <w:rFonts w:ascii="Arial" w:hAnsi="Arial" w:cs="Arial"/>
          <w:b/>
          <w:color w:val="00B0F0"/>
          <w:szCs w:val="24"/>
        </w:rPr>
        <w:t>Mae’r strategaeth yn cynnwys</w:t>
      </w:r>
      <w:r w:rsidRPr="000B4F43" w:rsidR="00B83E94">
        <w:rPr>
          <w:rFonts w:ascii="Arial" w:hAnsi="Arial" w:cs="Arial"/>
          <w:b/>
          <w:color w:val="00B0F0"/>
          <w:szCs w:val="24"/>
        </w:rPr>
        <w:t>:</w:t>
      </w:r>
    </w:p>
    <w:p w:rsidRPr="000B4F43" w:rsidR="00B83E94" w:rsidP="00B83E94" w:rsidRDefault="00B83E94">
      <w:pPr>
        <w:ind w:left="-284" w:right="-476"/>
        <w:rPr>
          <w:rFonts w:ascii="Arial" w:hAnsi="Arial" w:cs="Arial"/>
          <w:b/>
          <w:color w:val="FF0000"/>
          <w:sz w:val="12"/>
          <w:szCs w:val="12"/>
        </w:rPr>
      </w:pPr>
    </w:p>
    <w:p w:rsidRPr="004A132D" w:rsidR="000B4F43" w:rsidP="000B4F43" w:rsidRDefault="000B4F43">
      <w:pPr>
        <w:numPr>
          <w:ilvl w:val="0"/>
          <w:numId w:val="5"/>
        </w:numPr>
        <w:tabs>
          <w:tab w:val="left" w:pos="6946"/>
        </w:tabs>
        <w:ind w:right="2076"/>
        <w:rPr>
          <w:rFonts w:ascii="Arial" w:hAnsi="Arial" w:cs="Arial"/>
          <w:szCs w:val="24"/>
        </w:rPr>
      </w:pPr>
      <w:r w:rsidRPr="004A132D">
        <w:rPr>
          <w:rFonts w:ascii="Arial" w:hAnsi="Arial" w:cs="Arial"/>
          <w:szCs w:val="24"/>
        </w:rPr>
        <w:t xml:space="preserve">Strategaeth Iechyd, Gofal Cymdeithasol a Llesiant  </w:t>
      </w:r>
    </w:p>
    <w:p w:rsidRPr="004A132D" w:rsidR="000B4F43" w:rsidP="000B4F43" w:rsidRDefault="000B4F43">
      <w:pPr>
        <w:numPr>
          <w:ilvl w:val="0"/>
          <w:numId w:val="5"/>
        </w:numPr>
        <w:tabs>
          <w:tab w:val="left" w:pos="6946"/>
        </w:tabs>
        <w:ind w:right="2076"/>
        <w:rPr>
          <w:rFonts w:ascii="Arial" w:hAnsi="Arial" w:cs="Arial"/>
          <w:szCs w:val="24"/>
        </w:rPr>
      </w:pPr>
      <w:r w:rsidRPr="004A132D">
        <w:rPr>
          <w:rFonts w:ascii="Arial" w:hAnsi="Arial" w:cs="Arial"/>
          <w:szCs w:val="24"/>
        </w:rPr>
        <w:t xml:space="preserve">Cynllun Plant a Phobl ifanc </w:t>
      </w:r>
    </w:p>
    <w:p w:rsidRPr="004A132D" w:rsidR="000B4F43" w:rsidP="000B4F43" w:rsidRDefault="000B4F43">
      <w:pPr>
        <w:numPr>
          <w:ilvl w:val="0"/>
          <w:numId w:val="5"/>
        </w:numPr>
        <w:tabs>
          <w:tab w:val="left" w:pos="6946"/>
        </w:tabs>
        <w:ind w:right="2076"/>
        <w:rPr>
          <w:rFonts w:ascii="Arial" w:hAnsi="Arial" w:cs="Arial"/>
          <w:szCs w:val="24"/>
        </w:rPr>
      </w:pPr>
      <w:r w:rsidRPr="004A132D">
        <w:rPr>
          <w:rFonts w:ascii="Arial" w:hAnsi="Arial" w:cs="Arial"/>
          <w:szCs w:val="24"/>
        </w:rPr>
        <w:t xml:space="preserve">Cynllun Gweithredu Diogelwch Cymunedol  </w:t>
      </w:r>
    </w:p>
    <w:p w:rsidRPr="004A132D" w:rsidR="000B4F43" w:rsidP="000B4F43" w:rsidRDefault="000B4F43">
      <w:pPr>
        <w:numPr>
          <w:ilvl w:val="0"/>
          <w:numId w:val="5"/>
        </w:numPr>
        <w:tabs>
          <w:tab w:val="left" w:pos="6946"/>
        </w:tabs>
        <w:ind w:right="2076"/>
        <w:rPr>
          <w:rFonts w:ascii="Arial" w:hAnsi="Arial" w:cs="Arial"/>
          <w:szCs w:val="24"/>
        </w:rPr>
      </w:pPr>
      <w:r w:rsidRPr="004A132D">
        <w:rPr>
          <w:rFonts w:ascii="Arial" w:hAnsi="Arial" w:cs="Arial"/>
          <w:szCs w:val="24"/>
        </w:rPr>
        <w:t xml:space="preserve">Strategaeth Adfywio </w:t>
      </w:r>
    </w:p>
    <w:p w:rsidRPr="004A132D" w:rsidR="000B4F43" w:rsidP="000B4F43" w:rsidRDefault="000B4F43">
      <w:pPr>
        <w:numPr>
          <w:ilvl w:val="0"/>
          <w:numId w:val="5"/>
        </w:numPr>
        <w:tabs>
          <w:tab w:val="left" w:pos="6946"/>
        </w:tabs>
        <w:ind w:right="2076"/>
        <w:rPr>
          <w:rFonts w:ascii="Arial" w:hAnsi="Arial" w:cs="Arial"/>
          <w:szCs w:val="24"/>
        </w:rPr>
      </w:pPr>
      <w:r w:rsidRPr="004A132D">
        <w:rPr>
          <w:rFonts w:ascii="Arial" w:hAnsi="Arial" w:cs="Arial"/>
          <w:szCs w:val="24"/>
        </w:rPr>
        <w:t xml:space="preserve">Strategaeth Dysgu a Sgiliau  </w:t>
      </w:r>
    </w:p>
    <w:p w:rsidRPr="004A132D" w:rsidR="000B4F43" w:rsidP="000B4F43" w:rsidRDefault="000B4F43">
      <w:pPr>
        <w:numPr>
          <w:ilvl w:val="0"/>
          <w:numId w:val="5"/>
        </w:numPr>
        <w:tabs>
          <w:tab w:val="left" w:pos="6946"/>
        </w:tabs>
        <w:ind w:right="2076"/>
        <w:rPr>
          <w:rFonts w:ascii="Arial" w:hAnsi="Arial" w:cs="Arial"/>
          <w:szCs w:val="24"/>
        </w:rPr>
      </w:pPr>
      <w:r w:rsidRPr="004A132D">
        <w:rPr>
          <w:rFonts w:ascii="Arial" w:hAnsi="Arial" w:cs="Arial"/>
          <w:szCs w:val="24"/>
        </w:rPr>
        <w:t xml:space="preserve">Strategaeth Pobl Hŷn </w:t>
      </w:r>
    </w:p>
    <w:p w:rsidRPr="000B4F43" w:rsidR="00B83E94" w:rsidP="00B83E94" w:rsidRDefault="00B83E94">
      <w:pPr>
        <w:ind w:left="-284" w:right="-476"/>
        <w:rPr>
          <w:rFonts w:ascii="Arial" w:hAnsi="Arial" w:cs="Arial"/>
          <w:szCs w:val="24"/>
        </w:rPr>
      </w:pPr>
    </w:p>
    <w:p w:rsidRPr="000B4F43" w:rsidR="00B83E94" w:rsidP="00B83E94" w:rsidRDefault="00013AF9">
      <w:pPr>
        <w:ind w:left="-284" w:right="-476"/>
        <w:jc w:val="both"/>
        <w:rPr>
          <w:rFonts w:ascii="Arial" w:hAnsi="Arial" w:cs="Arial"/>
          <w:szCs w:val="24"/>
        </w:rPr>
      </w:pPr>
      <w:r w:rsidRPr="000B4F43">
        <w:rPr>
          <w:rFonts w:ascii="Arial" w:hAnsi="Arial" w:cs="Arial"/>
          <w:noProof/>
          <w:szCs w:val="24"/>
          <w:lang w:val="en-GB" w:eastAsia="en-GB"/>
        </w:rPr>
        <w:drawing>
          <wp:anchor distT="0" distB="0" distL="114300" distR="114300" simplePos="0" relativeHeight="251672064" behindDoc="0" locked="0" layoutInCell="1" allowOverlap="0" wp14:editId="77D4B3A5" wp14:anchorId="74EB0967">
            <wp:simplePos x="0" y="0"/>
            <wp:positionH relativeFrom="column">
              <wp:posOffset>3406140</wp:posOffset>
            </wp:positionH>
            <wp:positionV relativeFrom="paragraph">
              <wp:posOffset>-689610</wp:posOffset>
            </wp:positionV>
            <wp:extent cx="2381250" cy="3429000"/>
            <wp:effectExtent l="19050" t="19050" r="19050"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3429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B4F43" w:rsidR="00B83E94">
        <w:rPr>
          <w:rFonts w:ascii="Arial" w:hAnsi="Arial" w:cs="Arial"/>
          <w:szCs w:val="24"/>
        </w:rPr>
        <w:br w:type="page"/>
      </w:r>
      <w:r w:rsidR="00B328FD">
        <w:rPr>
          <w:rFonts w:ascii="Arial" w:hAnsi="Arial" w:cs="Arial"/>
          <w:szCs w:val="24"/>
        </w:rPr>
        <w:lastRenderedPageBreak/>
        <w:t>Dengys y</w:t>
      </w:r>
      <w:r w:rsidRPr="000B4F43" w:rsidR="000B4F43">
        <w:rPr>
          <w:rFonts w:ascii="Arial" w:hAnsi="Arial" w:cs="Arial"/>
          <w:szCs w:val="24"/>
        </w:rPr>
        <w:t xml:space="preserve"> diagram isod y cysylltiadau rhwng y Rhaglen Cefnogi Pobl a’r strategaethau, cynlluniau a mecanweithiau cynllunio lleol, rhanbarthol a chenedlaethol perthnasol</w:t>
      </w:r>
      <w:r w:rsidRPr="000B4F43" w:rsidR="00B83E94">
        <w:rPr>
          <w:rFonts w:ascii="Arial" w:hAnsi="Arial" w:cs="Arial"/>
          <w:szCs w:val="24"/>
        </w:rPr>
        <w:t>:</w:t>
      </w:r>
    </w:p>
    <w:p w:rsidRPr="000B4F43" w:rsidR="00B83E94" w:rsidP="00B83E94" w:rsidRDefault="00B83E94">
      <w:pPr>
        <w:ind w:left="-284" w:right="-476"/>
        <w:rPr>
          <w:rFonts w:ascii="Arial" w:hAnsi="Arial" w:cs="Arial"/>
          <w:szCs w:val="24"/>
        </w:rPr>
      </w:pPr>
    </w:p>
    <w:p w:rsidRPr="000B4F43" w:rsidR="00B83E94" w:rsidP="00B83E94" w:rsidRDefault="00B83E94">
      <w:pPr>
        <w:ind w:left="-284" w:right="-476"/>
        <w:rPr>
          <w:rFonts w:ascii="Arial" w:hAnsi="Arial" w:cs="Arial"/>
          <w:szCs w:val="24"/>
        </w:rPr>
      </w:pPr>
    </w:p>
    <w:p w:rsidRPr="000B4F43" w:rsidR="00B83E94" w:rsidP="00B83E94" w:rsidRDefault="000B4F43">
      <w:pPr>
        <w:ind w:left="-284" w:right="-476"/>
        <w:rPr>
          <w:rFonts w:ascii="Arial" w:hAnsi="Arial" w:cs="Arial"/>
          <w:b/>
          <w:color w:val="00B0F0"/>
          <w:szCs w:val="24"/>
        </w:rPr>
      </w:pPr>
      <w:r>
        <w:rPr>
          <w:rFonts w:ascii="Arial" w:hAnsi="Arial" w:cs="Arial"/>
          <w:b/>
          <w:color w:val="00B0F0"/>
          <w:szCs w:val="24"/>
        </w:rPr>
        <w:t>Fframwaith Cynllunio</w:t>
      </w:r>
    </w:p>
    <w:p w:rsidRPr="000B4F43" w:rsidR="00B83E94" w:rsidP="00B83E94" w:rsidRDefault="00B83E94">
      <w:pPr>
        <w:ind w:left="-284" w:right="-476"/>
        <w:rPr>
          <w:rFonts w:ascii="Arial" w:hAnsi="Arial" w:cs="Arial"/>
          <w:b/>
          <w:color w:val="00CCFF"/>
          <w:szCs w:val="24"/>
          <w:highlight w:val="yellow"/>
        </w:rPr>
      </w:pPr>
    </w:p>
    <w:p w:rsidRPr="000B4F43" w:rsidR="00B83E94" w:rsidP="00B83E94" w:rsidRDefault="00797556">
      <w:pPr>
        <w:ind w:left="-284" w:right="-476"/>
        <w:rPr>
          <w:rFonts w:ascii="Arial" w:hAnsi="Arial" w:cs="Arial"/>
          <w:szCs w:val="24"/>
        </w:rPr>
      </w:pPr>
      <w:r w:rsidRPr="000B4F43">
        <w:rPr>
          <w:rFonts w:ascii="Arial" w:hAnsi="Arial" w:cs="Arial"/>
          <w:noProof/>
          <w:szCs w:val="24"/>
          <w:highlight w:val="yellow"/>
          <w:lang w:val="en-GB" w:eastAsia="en-GB"/>
        </w:rPr>
        <w:drawing>
          <wp:inline distT="0" distB="0" distL="0" distR="0" wp14:anchorId="35FCAB1E" wp14:editId="393D6036">
            <wp:extent cx="5303520" cy="4341412"/>
            <wp:effectExtent l="0" t="0" r="0" b="2540"/>
            <wp:docPr id="9" name="Picture 9" descr="C:\Users\khollinshead\AppData\Local\Microsoft\Windows\Temporary Internet Files\Content.Outlook\O46QQ5M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llinshead\AppData\Local\Microsoft\Windows\Temporary Internet Files\Content.Outlook\O46QQ5ME\Untitled.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7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314409" cy="4350326"/>
                    </a:xfrm>
                    <a:prstGeom prst="rect">
                      <a:avLst/>
                    </a:prstGeom>
                    <a:noFill/>
                    <a:ln>
                      <a:noFill/>
                    </a:ln>
                  </pic:spPr>
                </pic:pic>
              </a:graphicData>
            </a:graphic>
          </wp:inline>
        </w:drawing>
      </w:r>
    </w:p>
    <w:p w:rsidRPr="000B4F43" w:rsidR="00B83E94" w:rsidP="00B83E94" w:rsidRDefault="00B83E94">
      <w:pPr>
        <w:ind w:left="-284" w:right="-476"/>
        <w:rPr>
          <w:rFonts w:ascii="Arial" w:hAnsi="Arial" w:cs="Arial"/>
          <w:szCs w:val="24"/>
        </w:rPr>
      </w:pPr>
    </w:p>
    <w:p w:rsidRPr="000B4F43" w:rsidR="000B4F43" w:rsidP="00B328FD" w:rsidRDefault="000B4F43">
      <w:pPr>
        <w:ind w:left="-284" w:right="-51"/>
        <w:jc w:val="both"/>
        <w:rPr>
          <w:rFonts w:ascii="Arial" w:hAnsi="Arial" w:cs="Arial"/>
          <w:szCs w:val="24"/>
        </w:rPr>
      </w:pPr>
      <w:r w:rsidRPr="000B4F43">
        <w:rPr>
          <w:rFonts w:ascii="Arial" w:hAnsi="Arial" w:cs="Arial"/>
          <w:szCs w:val="24"/>
        </w:rPr>
        <w:t>Mae gan Raglen Iechyd a Gofal Cymdeithasol Integredig Caerdydd a’r Fro</w:t>
      </w:r>
      <w:r w:rsidR="00B328FD">
        <w:rPr>
          <w:rFonts w:ascii="Arial" w:hAnsi="Arial" w:cs="Arial"/>
          <w:szCs w:val="24"/>
        </w:rPr>
        <w:t>,</w:t>
      </w:r>
      <w:r w:rsidRPr="000B4F43">
        <w:rPr>
          <w:rFonts w:ascii="Arial" w:hAnsi="Arial" w:cs="Arial"/>
          <w:szCs w:val="24"/>
        </w:rPr>
        <w:t xml:space="preserve"> a ddangosir uchod, strwythur wedi’i ddiffinio’n glir yn cynnwys aelodau etholedig, swyddogion ac aelodau bwrdd.  Mae’r Bwrdd hefyd yn adrodd i F</w:t>
      </w:r>
      <w:r w:rsidR="00B328FD">
        <w:rPr>
          <w:rFonts w:ascii="Arial" w:hAnsi="Arial" w:cs="Arial"/>
          <w:szCs w:val="24"/>
        </w:rPr>
        <w:t>yrddau</w:t>
      </w:r>
      <w:r w:rsidRPr="000B4F43">
        <w:rPr>
          <w:rFonts w:ascii="Arial" w:hAnsi="Arial" w:cs="Arial"/>
          <w:szCs w:val="24"/>
        </w:rPr>
        <w:t xml:space="preserve"> Gwasanaethau Cyhoeddus Caerdydd a’r Fro. </w:t>
      </w:r>
    </w:p>
    <w:p w:rsidRPr="000B4F43" w:rsidR="000B4F43" w:rsidP="00B328FD" w:rsidRDefault="000B4F43">
      <w:pPr>
        <w:ind w:left="-284" w:right="-51"/>
        <w:jc w:val="both"/>
        <w:rPr>
          <w:rFonts w:ascii="Arial" w:hAnsi="Arial" w:cs="Arial"/>
          <w:szCs w:val="24"/>
        </w:rPr>
      </w:pPr>
    </w:p>
    <w:p w:rsidRPr="000B4F43" w:rsidR="00C15830" w:rsidP="00B328FD" w:rsidRDefault="00B328FD">
      <w:pPr>
        <w:ind w:left="-284" w:right="-51"/>
        <w:jc w:val="both"/>
        <w:rPr>
          <w:rFonts w:ascii="Arial" w:hAnsi="Arial" w:cs="Arial"/>
          <w:szCs w:val="24"/>
        </w:rPr>
      </w:pPr>
      <w:r>
        <w:rPr>
          <w:rFonts w:ascii="Arial" w:hAnsi="Arial" w:cs="Arial"/>
          <w:szCs w:val="24"/>
        </w:rPr>
        <w:t>Nododd y</w:t>
      </w:r>
      <w:r w:rsidRPr="000B4F43" w:rsidR="000B4F43">
        <w:rPr>
          <w:rFonts w:ascii="Arial" w:hAnsi="Arial" w:cs="Arial"/>
          <w:szCs w:val="24"/>
        </w:rPr>
        <w:t xml:space="preserve"> Bwrdd Gwasanaethau Cyhoeddus </w:t>
      </w:r>
      <w:r>
        <w:rPr>
          <w:rFonts w:ascii="Arial" w:hAnsi="Arial" w:cs="Arial"/>
          <w:szCs w:val="24"/>
        </w:rPr>
        <w:t>bedwar</w:t>
      </w:r>
      <w:r w:rsidRPr="000B4F43" w:rsidR="000B4F43">
        <w:rPr>
          <w:rFonts w:ascii="Arial" w:hAnsi="Arial" w:cs="Arial"/>
          <w:szCs w:val="24"/>
        </w:rPr>
        <w:t xml:space="preserve"> canlyniad blaenoriaeth ar gyfer Bro Morgannwg a manylir ar y rhain yng Nghynllun Llesiant y Fro. Bydd y Rhaglen Cefnogi Pobl a weithredir yn lleol yn cyfrannu at y blaenoriaethau hyn ac yn cynorthwyo â’r gwaith o wireddu’r canlyniadau gofynnol fel a ganlyn</w:t>
      </w:r>
      <w:r w:rsidRPr="000B4F43" w:rsidR="00C15830">
        <w:rPr>
          <w:rFonts w:ascii="Arial" w:hAnsi="Arial" w:cs="Arial"/>
          <w:szCs w:val="24"/>
        </w:rPr>
        <w:t>:</w:t>
      </w:r>
    </w:p>
    <w:p w:rsidRPr="000B4F43" w:rsidR="00C15830" w:rsidP="00B328FD" w:rsidRDefault="00C15830">
      <w:pPr>
        <w:ind w:left="-284" w:right="-51"/>
        <w:jc w:val="both"/>
        <w:rPr>
          <w:rFonts w:ascii="Arial" w:hAnsi="Arial" w:cs="Arial"/>
          <w:szCs w:val="24"/>
        </w:rPr>
      </w:pPr>
    </w:p>
    <w:p w:rsidRPr="000B4F43" w:rsidR="007A3960" w:rsidP="00B83E94" w:rsidRDefault="00942BA5">
      <w:pPr>
        <w:ind w:left="-284" w:right="-476"/>
        <w:jc w:val="both"/>
        <w:rPr>
          <w:rFonts w:ascii="Arial" w:hAnsi="Arial" w:cs="Arial"/>
          <w:szCs w:val="24"/>
        </w:rPr>
      </w:pPr>
      <w:r w:rsidRPr="000B4F43">
        <w:rPr>
          <w:rFonts w:ascii="Arial" w:hAnsi="Arial" w:cs="Arial"/>
          <w:szCs w:val="24"/>
        </w:rPr>
        <w:t xml:space="preserve">  </w:t>
      </w: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0B4F43" w:rsidR="007A3960" w:rsidTr="00017ED3">
        <w:trPr>
          <w:trHeight w:val="4511"/>
        </w:trPr>
        <w:tc>
          <w:tcPr>
            <w:tcW w:w="9781" w:type="dxa"/>
          </w:tcPr>
          <w:p w:rsidRPr="000B4F43" w:rsidR="007A3960" w:rsidP="00017ED3" w:rsidRDefault="00CD067D">
            <w:pPr>
              <w:ind w:left="34"/>
              <w:jc w:val="both"/>
              <w:rPr>
                <w:rFonts w:ascii="Arial" w:hAnsi="Arial" w:cs="Arial"/>
                <w:b/>
                <w:color w:val="00B0F0"/>
                <w:szCs w:val="24"/>
              </w:rPr>
            </w:pPr>
            <w:r>
              <w:rPr>
                <w:rFonts w:ascii="Arial" w:hAnsi="Arial" w:cs="Arial"/>
                <w:b/>
                <w:color w:val="00B0F0"/>
                <w:szCs w:val="24"/>
              </w:rPr>
              <w:lastRenderedPageBreak/>
              <w:t>Canlyniad Blaenoriaeth</w:t>
            </w:r>
            <w:r w:rsidRPr="000B4F43" w:rsidR="007A3960">
              <w:rPr>
                <w:rFonts w:ascii="Arial" w:hAnsi="Arial" w:cs="Arial"/>
                <w:b/>
                <w:color w:val="00B0F0"/>
                <w:szCs w:val="24"/>
              </w:rPr>
              <w:t xml:space="preserve"> 1</w:t>
            </w:r>
          </w:p>
          <w:p w:rsidRPr="000B4F43" w:rsidR="007A3960" w:rsidP="00017ED3" w:rsidRDefault="00585DC5">
            <w:pPr>
              <w:ind w:left="34"/>
              <w:jc w:val="both"/>
              <w:rPr>
                <w:rFonts w:ascii="Arial" w:hAnsi="Arial" w:cs="Arial"/>
                <w:szCs w:val="24"/>
              </w:rPr>
            </w:pPr>
            <w:r w:rsidRPr="00585DC5">
              <w:rPr>
                <w:rFonts w:ascii="Arial" w:hAnsi="Arial" w:cs="Arial"/>
                <w:szCs w:val="24"/>
              </w:rPr>
              <w:t>Mae pobl yn cael eu galluogi i gymryd rhan yn eu cymunedau lleol a llunio gwasanaethau yn lleol</w:t>
            </w:r>
            <w:r w:rsidRPr="000B4F43" w:rsidR="007A3960">
              <w:rPr>
                <w:rFonts w:ascii="Arial" w:hAnsi="Arial" w:cs="Arial"/>
                <w:szCs w:val="24"/>
              </w:rPr>
              <w:t>.</w:t>
            </w:r>
          </w:p>
          <w:p w:rsidRPr="000B4F43" w:rsidR="007A3960" w:rsidP="00017ED3" w:rsidRDefault="007A3960">
            <w:pPr>
              <w:ind w:left="34"/>
              <w:jc w:val="both"/>
              <w:rPr>
                <w:rFonts w:ascii="Arial" w:hAnsi="Arial" w:cs="Arial"/>
                <w:szCs w:val="24"/>
              </w:rPr>
            </w:pPr>
          </w:p>
          <w:p w:rsidRPr="000B4F43" w:rsidR="007A3960" w:rsidP="0002380C" w:rsidRDefault="000B4F43">
            <w:pPr>
              <w:ind w:left="34"/>
              <w:jc w:val="both"/>
              <w:rPr>
                <w:rFonts w:ascii="Arial" w:hAnsi="Arial" w:cs="Arial"/>
                <w:b/>
                <w:color w:val="00B0F0"/>
                <w:szCs w:val="24"/>
              </w:rPr>
            </w:pPr>
            <w:r>
              <w:rPr>
                <w:rFonts w:ascii="Arial" w:hAnsi="Arial" w:cs="Arial"/>
                <w:b/>
                <w:color w:val="00B0F0"/>
                <w:szCs w:val="24"/>
              </w:rPr>
              <w:t xml:space="preserve">Bydd y rhaglen Cefnogi </w:t>
            </w:r>
            <w:r w:rsidRPr="00400D79">
              <w:rPr>
                <w:rFonts w:ascii="Arial" w:hAnsi="Arial" w:cs="Arial"/>
                <w:b/>
                <w:color w:val="00B0F0"/>
                <w:szCs w:val="24"/>
              </w:rPr>
              <w:t>Pobl yn cyfrannu</w:t>
            </w:r>
            <w:r>
              <w:rPr>
                <w:rFonts w:ascii="Arial" w:hAnsi="Arial" w:cs="Arial"/>
                <w:b/>
                <w:color w:val="00B0F0"/>
                <w:szCs w:val="24"/>
              </w:rPr>
              <w:t xml:space="preserve"> at gyflawni’r </w:t>
            </w:r>
            <w:r w:rsidR="00CD067D">
              <w:rPr>
                <w:rFonts w:ascii="Arial" w:hAnsi="Arial" w:cs="Arial"/>
                <w:b/>
                <w:color w:val="00B0F0"/>
                <w:szCs w:val="24"/>
              </w:rPr>
              <w:t>deilliannau canlynol</w:t>
            </w:r>
            <w:r w:rsidRPr="000B4F43" w:rsidR="007A3960">
              <w:rPr>
                <w:rFonts w:ascii="Arial" w:hAnsi="Arial" w:cs="Arial"/>
                <w:b/>
                <w:color w:val="00B0F0"/>
                <w:szCs w:val="24"/>
              </w:rPr>
              <w:t>:</w:t>
            </w:r>
          </w:p>
          <w:p w:rsidRPr="00585DC5" w:rsidR="00585DC5" w:rsidP="00585DC5" w:rsidRDefault="00585DC5">
            <w:pPr>
              <w:pStyle w:val="ListParagraph"/>
              <w:numPr>
                <w:ilvl w:val="0"/>
                <w:numId w:val="17"/>
              </w:numPr>
              <w:jc w:val="both"/>
              <w:rPr>
                <w:rFonts w:ascii="Arial" w:hAnsi="Arial" w:cs="Arial"/>
              </w:rPr>
            </w:pPr>
            <w:r w:rsidRPr="00585DC5">
              <w:rPr>
                <w:rFonts w:ascii="Arial" w:hAnsi="Arial" w:cs="Arial"/>
              </w:rPr>
              <w:t>Mae pobl ym Mro Morgannwg wedi'u cysylltu â'u cymunedau lleol.</w:t>
            </w:r>
          </w:p>
          <w:p w:rsidRPr="00585DC5" w:rsidR="00585DC5" w:rsidP="00585DC5" w:rsidRDefault="00585DC5">
            <w:pPr>
              <w:pStyle w:val="ListParagraph"/>
              <w:numPr>
                <w:ilvl w:val="0"/>
                <w:numId w:val="17"/>
              </w:numPr>
              <w:jc w:val="both"/>
              <w:rPr>
                <w:rFonts w:ascii="Arial" w:hAnsi="Arial" w:cs="Arial"/>
              </w:rPr>
            </w:pPr>
            <w:r w:rsidRPr="00585DC5">
              <w:rPr>
                <w:rFonts w:ascii="Arial" w:hAnsi="Arial" w:cs="Arial"/>
              </w:rPr>
              <w:t xml:space="preserve">Mae pobl yn cael gwybod am wasanaethau lleol y gallant gael </w:t>
            </w:r>
            <w:r w:rsidR="00047C80">
              <w:rPr>
                <w:rFonts w:ascii="Arial" w:hAnsi="Arial" w:cs="Arial"/>
              </w:rPr>
              <w:t>mynediad iddynt</w:t>
            </w:r>
            <w:r w:rsidRPr="00585DC5">
              <w:rPr>
                <w:rFonts w:ascii="Arial" w:hAnsi="Arial" w:cs="Arial"/>
              </w:rPr>
              <w:t>.</w:t>
            </w:r>
          </w:p>
          <w:p w:rsidRPr="00585DC5" w:rsidR="00585DC5" w:rsidP="00585DC5" w:rsidRDefault="00585DC5">
            <w:pPr>
              <w:pStyle w:val="ListParagraph"/>
              <w:numPr>
                <w:ilvl w:val="0"/>
                <w:numId w:val="17"/>
              </w:numPr>
              <w:jc w:val="both"/>
              <w:rPr>
                <w:rFonts w:ascii="Arial" w:hAnsi="Arial" w:cs="Arial"/>
              </w:rPr>
            </w:pPr>
            <w:r w:rsidRPr="00585DC5">
              <w:rPr>
                <w:rFonts w:ascii="Arial" w:hAnsi="Arial" w:cs="Arial"/>
              </w:rPr>
              <w:t>Mae lleihad mewn ynysu cymdeithasol.</w:t>
            </w:r>
          </w:p>
          <w:p w:rsidRPr="00585DC5" w:rsidR="00585DC5" w:rsidP="00585DC5" w:rsidRDefault="00585DC5">
            <w:pPr>
              <w:pStyle w:val="ListParagraph"/>
              <w:numPr>
                <w:ilvl w:val="0"/>
                <w:numId w:val="17"/>
              </w:numPr>
              <w:jc w:val="both"/>
              <w:rPr>
                <w:rFonts w:ascii="Arial" w:hAnsi="Arial" w:cs="Arial"/>
              </w:rPr>
            </w:pPr>
            <w:r w:rsidRPr="00585DC5">
              <w:rPr>
                <w:rFonts w:ascii="Arial" w:hAnsi="Arial" w:cs="Arial"/>
              </w:rPr>
              <w:t>Mae pobl ym Mro Morgannwg yn teimlo eu bod wedi'u grymuso i helpu i lunio'r gwasanaethau sydd o bwys iddynt.</w:t>
            </w:r>
          </w:p>
          <w:p w:rsidRPr="000B4F43" w:rsidR="007A3960" w:rsidP="00585DC5" w:rsidRDefault="00585DC5">
            <w:pPr>
              <w:pStyle w:val="ListParagraph"/>
              <w:numPr>
                <w:ilvl w:val="0"/>
                <w:numId w:val="17"/>
              </w:numPr>
              <w:jc w:val="both"/>
              <w:rPr>
                <w:rFonts w:ascii="Arial" w:hAnsi="Arial" w:cs="Arial"/>
              </w:rPr>
            </w:pPr>
            <w:r w:rsidRPr="00585DC5">
              <w:rPr>
                <w:rFonts w:ascii="Arial" w:hAnsi="Arial" w:cs="Arial"/>
              </w:rPr>
              <w:t>Mae pobl yn gwybod sut i gymryd rhan mewn llunio gwasanaethau sydd o bwys iddynt</w:t>
            </w:r>
            <w:r w:rsidRPr="000B4F43" w:rsidR="007A3960">
              <w:rPr>
                <w:rFonts w:ascii="Arial" w:hAnsi="Arial" w:cs="Arial"/>
              </w:rPr>
              <w:t>.</w:t>
            </w:r>
          </w:p>
          <w:p w:rsidRPr="000B4F43" w:rsidR="007A3960" w:rsidP="0002380C" w:rsidRDefault="007A3960">
            <w:pPr>
              <w:ind w:left="34"/>
              <w:jc w:val="both"/>
              <w:rPr>
                <w:rFonts w:ascii="Arial" w:hAnsi="Arial" w:cs="Arial"/>
                <w:szCs w:val="24"/>
              </w:rPr>
            </w:pPr>
          </w:p>
          <w:p w:rsidRPr="000B4F43" w:rsidR="007A3960" w:rsidP="0002380C" w:rsidRDefault="00CD067D">
            <w:pPr>
              <w:ind w:left="34"/>
              <w:jc w:val="both"/>
              <w:rPr>
                <w:rFonts w:ascii="Arial" w:hAnsi="Arial" w:cs="Arial"/>
                <w:b/>
                <w:color w:val="00B0F0"/>
                <w:szCs w:val="24"/>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7A3960">
              <w:rPr>
                <w:rFonts w:ascii="Arial" w:hAnsi="Arial" w:cs="Arial"/>
                <w:b/>
                <w:color w:val="00B0F0"/>
                <w:szCs w:val="24"/>
              </w:rPr>
              <w:t>:</w:t>
            </w:r>
          </w:p>
          <w:p w:rsidRPr="000B4F43" w:rsidR="007A3960" w:rsidP="005B3ED2" w:rsidRDefault="00047C80">
            <w:pPr>
              <w:pStyle w:val="ListParagraph"/>
              <w:numPr>
                <w:ilvl w:val="0"/>
                <w:numId w:val="20"/>
              </w:numPr>
              <w:rPr>
                <w:rFonts w:ascii="Arial" w:hAnsi="Arial" w:cs="Arial"/>
              </w:rPr>
            </w:pPr>
            <w:r>
              <w:rPr>
                <w:rFonts w:ascii="Arial" w:hAnsi="Arial" w:cs="Arial"/>
              </w:rPr>
              <w:t>W</w:t>
            </w:r>
            <w:r w:rsidRPr="00585DC5" w:rsidR="00585DC5">
              <w:rPr>
                <w:rFonts w:ascii="Arial" w:hAnsi="Arial" w:cs="Arial"/>
              </w:rPr>
              <w:t>eithio gyda defnyddwyr gwasanaeth i'w cysylltu â gwasanaethau lleol eraill y byddant yn gallu parhau i'w defnyddio pan nad yw gwasanaethau Cefnogi Pobl yn cael eu darparu iddynt mwyach</w:t>
            </w:r>
            <w:r w:rsidRPr="000B4F43" w:rsidR="007A3960">
              <w:rPr>
                <w:rFonts w:ascii="Arial" w:hAnsi="Arial" w:cs="Arial"/>
              </w:rPr>
              <w:t>.</w:t>
            </w:r>
          </w:p>
          <w:p w:rsidRPr="00585DC5" w:rsidR="00585DC5" w:rsidP="00585DC5" w:rsidRDefault="00585DC5">
            <w:pPr>
              <w:pStyle w:val="ListParagraph"/>
              <w:numPr>
                <w:ilvl w:val="0"/>
                <w:numId w:val="20"/>
              </w:numPr>
              <w:rPr>
                <w:rFonts w:ascii="Arial" w:hAnsi="Arial" w:cs="Arial"/>
              </w:rPr>
            </w:pPr>
            <w:r w:rsidRPr="00585DC5">
              <w:rPr>
                <w:rFonts w:ascii="Arial" w:hAnsi="Arial" w:cs="Arial"/>
              </w:rPr>
              <w:t>Hysbysu defnyddwyr gwasanaeth o'r gwasanaethau sydd ar gael iddynt yn lleol.</w:t>
            </w:r>
          </w:p>
          <w:p w:rsidRPr="00585DC5" w:rsidR="00585DC5" w:rsidP="00585DC5" w:rsidRDefault="00585DC5">
            <w:pPr>
              <w:pStyle w:val="ListParagraph"/>
              <w:numPr>
                <w:ilvl w:val="0"/>
                <w:numId w:val="20"/>
              </w:numPr>
              <w:rPr>
                <w:rFonts w:ascii="Arial" w:hAnsi="Arial" w:cs="Arial"/>
              </w:rPr>
            </w:pPr>
            <w:r w:rsidRPr="00585DC5">
              <w:rPr>
                <w:rFonts w:ascii="Arial" w:hAnsi="Arial" w:cs="Arial"/>
              </w:rPr>
              <w:t>Sicrhau cydberthnasau gwaith effeithiol rhwng darparwyr Cefnogi Pobl a gwasanaethau lleol eraill.</w:t>
            </w:r>
          </w:p>
          <w:p w:rsidRPr="00585DC5" w:rsidR="00585DC5" w:rsidP="00585DC5" w:rsidRDefault="00585DC5">
            <w:pPr>
              <w:pStyle w:val="ListParagraph"/>
              <w:numPr>
                <w:ilvl w:val="0"/>
                <w:numId w:val="20"/>
              </w:numPr>
              <w:rPr>
                <w:rFonts w:ascii="Arial" w:hAnsi="Arial" w:cs="Arial"/>
              </w:rPr>
            </w:pPr>
            <w:r w:rsidRPr="00585DC5">
              <w:rPr>
                <w:rFonts w:ascii="Arial" w:hAnsi="Arial" w:cs="Arial"/>
              </w:rPr>
              <w:t>Hysbysu defnyddwyr gwasanaeth o'r ffyrdd y gallant helpu i ddylanwadu ar ddatblygiad gwasanaeth.</w:t>
            </w:r>
          </w:p>
          <w:p w:rsidRPr="00585DC5" w:rsidR="00585DC5" w:rsidP="00585DC5" w:rsidRDefault="00585DC5">
            <w:pPr>
              <w:pStyle w:val="ListParagraph"/>
              <w:numPr>
                <w:ilvl w:val="0"/>
                <w:numId w:val="20"/>
              </w:numPr>
              <w:rPr>
                <w:rFonts w:ascii="Arial" w:hAnsi="Arial" w:cs="Arial"/>
              </w:rPr>
            </w:pPr>
            <w:r w:rsidRPr="00585DC5">
              <w:rPr>
                <w:rFonts w:ascii="Arial" w:hAnsi="Arial" w:cs="Arial"/>
              </w:rPr>
              <w:t xml:space="preserve">Sicrhau bod ystod eang o opsiynau </w:t>
            </w:r>
            <w:r w:rsidR="00047C80">
              <w:rPr>
                <w:rFonts w:ascii="Arial" w:hAnsi="Arial" w:cs="Arial"/>
              </w:rPr>
              <w:t>i bobl</w:t>
            </w:r>
            <w:r w:rsidRPr="00585DC5">
              <w:rPr>
                <w:rFonts w:ascii="Arial" w:hAnsi="Arial" w:cs="Arial"/>
              </w:rPr>
              <w:t xml:space="preserve"> sy'n byw ym Mro Morgannwg gymryd rhan mewn datblygu gwasanaethau.</w:t>
            </w:r>
          </w:p>
          <w:p w:rsidRPr="00585DC5" w:rsidR="00585DC5" w:rsidP="00585DC5" w:rsidRDefault="00585DC5">
            <w:pPr>
              <w:pStyle w:val="ListParagraph"/>
              <w:numPr>
                <w:ilvl w:val="0"/>
                <w:numId w:val="20"/>
              </w:numPr>
              <w:rPr>
                <w:rFonts w:ascii="Arial" w:hAnsi="Arial" w:cs="Arial"/>
              </w:rPr>
            </w:pPr>
            <w:r w:rsidRPr="00585DC5">
              <w:rPr>
                <w:rFonts w:ascii="Arial" w:hAnsi="Arial" w:cs="Arial"/>
              </w:rPr>
              <w:t>Gweithio gyda'r Pwyllgor Cydweithredol Rhanbarthol i wella cyfranogiad defnyddwyr gwasanaeth ym Mro Morgannwg.</w:t>
            </w:r>
          </w:p>
          <w:p w:rsidRPr="00585DC5" w:rsidR="00585DC5" w:rsidP="00585DC5" w:rsidRDefault="00585DC5">
            <w:pPr>
              <w:pStyle w:val="ListParagraph"/>
              <w:numPr>
                <w:ilvl w:val="0"/>
                <w:numId w:val="20"/>
              </w:numPr>
              <w:rPr>
                <w:rFonts w:ascii="Arial" w:hAnsi="Arial" w:cs="Arial"/>
              </w:rPr>
            </w:pPr>
            <w:r w:rsidRPr="00585DC5">
              <w:rPr>
                <w:rFonts w:ascii="Arial" w:hAnsi="Arial" w:cs="Arial"/>
              </w:rPr>
              <w:t>Ymgynghori â defnyddwyr gwasanaeth i sefydlu sut hoffai pobl sy'n byw ym Mro Morgannwg gymryd rhan mewn llunio gwasanaethau.</w:t>
            </w:r>
          </w:p>
          <w:p w:rsidRPr="000B4F43" w:rsidR="007A3960" w:rsidP="00585DC5" w:rsidRDefault="00585DC5">
            <w:pPr>
              <w:pStyle w:val="ListParagraph"/>
              <w:numPr>
                <w:ilvl w:val="0"/>
                <w:numId w:val="20"/>
              </w:numPr>
            </w:pPr>
            <w:r w:rsidRPr="00585DC5">
              <w:rPr>
                <w:rFonts w:ascii="Arial" w:hAnsi="Arial" w:cs="Arial"/>
              </w:rPr>
              <w:t>Annog pobl i gymryd rhan mewn cyfleoedd gwirfoddoli lle bo'n briodol</w:t>
            </w:r>
            <w:r w:rsidRPr="000B4F43" w:rsidR="007A3960">
              <w:rPr>
                <w:rFonts w:ascii="Arial" w:hAnsi="Arial" w:cs="Arial"/>
                <w:b/>
              </w:rPr>
              <w:t>.</w:t>
            </w:r>
          </w:p>
        </w:tc>
      </w:tr>
    </w:tbl>
    <w:p w:rsidRPr="000B4F43" w:rsidR="00B83E94" w:rsidP="00B83E94" w:rsidRDefault="00B83E94">
      <w:pPr>
        <w:ind w:left="-284" w:right="-476"/>
        <w:jc w:val="both"/>
        <w:rPr>
          <w:rFonts w:ascii="Arial" w:hAnsi="Arial" w:cs="Arial"/>
          <w:szCs w:val="24"/>
        </w:rPr>
      </w:pP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0B4F43" w:rsidR="00017ED3" w:rsidTr="00626ACE">
        <w:trPr>
          <w:trHeight w:val="264"/>
        </w:trPr>
        <w:tc>
          <w:tcPr>
            <w:tcW w:w="9781" w:type="dxa"/>
          </w:tcPr>
          <w:p w:rsidRPr="000B4F43" w:rsidR="00017ED3" w:rsidP="00017ED3" w:rsidRDefault="00CD067D">
            <w:pPr>
              <w:ind w:left="34"/>
              <w:jc w:val="both"/>
              <w:rPr>
                <w:rFonts w:ascii="Arial" w:hAnsi="Arial" w:cs="Arial"/>
                <w:b/>
                <w:color w:val="00B0F0"/>
                <w:szCs w:val="24"/>
              </w:rPr>
            </w:pPr>
            <w:r>
              <w:rPr>
                <w:rFonts w:ascii="Arial" w:hAnsi="Arial" w:cs="Arial"/>
                <w:b/>
                <w:color w:val="00B0F0"/>
                <w:szCs w:val="24"/>
              </w:rPr>
              <w:t>Canlyniad Blaenoriaeth</w:t>
            </w:r>
            <w:r w:rsidRPr="000B4F43" w:rsidR="00017ED3">
              <w:rPr>
                <w:rFonts w:ascii="Arial" w:hAnsi="Arial" w:cs="Arial"/>
                <w:b/>
                <w:color w:val="00B0F0"/>
                <w:szCs w:val="24"/>
              </w:rPr>
              <w:t xml:space="preserve"> 2</w:t>
            </w:r>
          </w:p>
          <w:p w:rsidRPr="000B4F43" w:rsidR="00017ED3" w:rsidP="00017ED3" w:rsidRDefault="00400D79">
            <w:pPr>
              <w:ind w:right="-476"/>
              <w:jc w:val="both"/>
              <w:rPr>
                <w:rFonts w:ascii="Arial" w:hAnsi="Arial" w:cs="Arial"/>
                <w:szCs w:val="24"/>
              </w:rPr>
            </w:pPr>
            <w:r w:rsidRPr="00400D79">
              <w:rPr>
                <w:rFonts w:ascii="Arial" w:hAnsi="Arial" w:cs="Arial"/>
                <w:szCs w:val="24"/>
              </w:rPr>
              <w:t>Mae tlodi ac anghydraddoldebau sy'n gysylltiedig ag amddifadedd yn cael eu lleihau</w:t>
            </w:r>
            <w:r w:rsidRPr="000B4F43" w:rsidR="00017ED3">
              <w:rPr>
                <w:rFonts w:ascii="Arial" w:hAnsi="Arial" w:cs="Arial"/>
                <w:szCs w:val="24"/>
              </w:rPr>
              <w:t xml:space="preserve">.  </w:t>
            </w:r>
          </w:p>
          <w:p w:rsidRPr="000B4F43" w:rsidR="00017ED3" w:rsidP="00017ED3" w:rsidRDefault="00017ED3">
            <w:pPr>
              <w:ind w:right="-476"/>
              <w:jc w:val="both"/>
              <w:rPr>
                <w:rFonts w:ascii="Arial" w:hAnsi="Arial" w:cs="Arial"/>
                <w:szCs w:val="24"/>
              </w:rPr>
            </w:pPr>
          </w:p>
          <w:p w:rsidRPr="00400D79" w:rsidR="00017ED3" w:rsidP="005B3ED2" w:rsidRDefault="000B4F43">
            <w:pPr>
              <w:rPr>
                <w:rFonts w:ascii="Arial" w:hAnsi="Arial" w:cs="Arial"/>
                <w:b/>
              </w:rPr>
            </w:pPr>
            <w:r w:rsidRPr="00400D79">
              <w:rPr>
                <w:rFonts w:ascii="Arial" w:hAnsi="Arial" w:cs="Arial"/>
                <w:b/>
                <w:color w:val="00B0F0"/>
              </w:rPr>
              <w:t xml:space="preserve">Bydd y rhaglen Cefnogi Pobl yn cyfrannu at gyflawni’r </w:t>
            </w:r>
            <w:r w:rsidR="00CD067D">
              <w:rPr>
                <w:rFonts w:ascii="Arial" w:hAnsi="Arial" w:cs="Arial"/>
                <w:b/>
                <w:color w:val="00B0F0"/>
              </w:rPr>
              <w:t>deilliannau canlynol</w:t>
            </w:r>
            <w:r w:rsidRPr="00400D79" w:rsidR="00017ED3">
              <w:rPr>
                <w:rFonts w:ascii="Arial" w:hAnsi="Arial" w:cs="Arial"/>
                <w:b/>
                <w:color w:val="00B0F0"/>
              </w:rPr>
              <w:t>:</w:t>
            </w:r>
          </w:p>
          <w:p w:rsidRPr="00400D79" w:rsidR="00400D79" w:rsidP="00400D79" w:rsidRDefault="00400D79">
            <w:pPr>
              <w:pStyle w:val="ListParagraph"/>
              <w:numPr>
                <w:ilvl w:val="0"/>
                <w:numId w:val="21"/>
              </w:numPr>
              <w:rPr>
                <w:rFonts w:ascii="Arial" w:hAnsi="Arial" w:cs="Arial"/>
              </w:rPr>
            </w:pPr>
            <w:r w:rsidRPr="00400D79">
              <w:rPr>
                <w:rFonts w:ascii="Arial" w:hAnsi="Arial" w:cs="Arial"/>
              </w:rPr>
              <w:t>Mae llai o bobl ym Mro Morgannwg yn byw mewn tlodi.</w:t>
            </w:r>
          </w:p>
          <w:p w:rsidRPr="00400D79" w:rsidR="00400D79" w:rsidP="00400D79" w:rsidRDefault="00400D79">
            <w:pPr>
              <w:pStyle w:val="ListParagraph"/>
              <w:numPr>
                <w:ilvl w:val="0"/>
                <w:numId w:val="21"/>
              </w:numPr>
              <w:rPr>
                <w:rFonts w:ascii="Arial" w:hAnsi="Arial" w:cs="Arial"/>
              </w:rPr>
            </w:pPr>
            <w:r w:rsidRPr="00400D79">
              <w:rPr>
                <w:rFonts w:ascii="Arial" w:hAnsi="Arial" w:cs="Arial"/>
              </w:rPr>
              <w:t>Mae anghydraddoldeb ar draws Bro Morgannwg yn lleihau.</w:t>
            </w:r>
          </w:p>
          <w:p w:rsidRPr="00400D79" w:rsidR="00400D79" w:rsidP="00400D79" w:rsidRDefault="00400D79">
            <w:pPr>
              <w:pStyle w:val="ListParagraph"/>
              <w:numPr>
                <w:ilvl w:val="0"/>
                <w:numId w:val="21"/>
              </w:numPr>
              <w:rPr>
                <w:rFonts w:ascii="Arial" w:hAnsi="Arial" w:cs="Arial"/>
              </w:rPr>
            </w:pPr>
            <w:r w:rsidRPr="00400D79">
              <w:rPr>
                <w:rFonts w:ascii="Arial" w:hAnsi="Arial" w:cs="Arial"/>
              </w:rPr>
              <w:t>Mae gwahaniaethau mewn cyrhaeddiad addysgol, lefelau sgiliau oedolion, incwm, cyfraddau trosedd ac amrywiaeth o ffactorau iechyd yn cael eu lleihau rhwng ochr ddwyreiniol a gorllewinol Bro Morgannwg.</w:t>
            </w:r>
          </w:p>
          <w:p w:rsidRPr="00047C80" w:rsidR="00017ED3" w:rsidP="00047C80" w:rsidRDefault="00400D79">
            <w:pPr>
              <w:pStyle w:val="ListParagraph"/>
              <w:numPr>
                <w:ilvl w:val="0"/>
                <w:numId w:val="21"/>
              </w:numPr>
              <w:rPr>
                <w:rFonts w:ascii="Arial" w:hAnsi="Arial" w:cs="Arial"/>
              </w:rPr>
            </w:pPr>
            <w:r w:rsidRPr="00400D79">
              <w:rPr>
                <w:rFonts w:ascii="Arial" w:hAnsi="Arial" w:cs="Arial"/>
              </w:rPr>
              <w:t>Mae'r gwahaniaeth yn y disgwyliad oes iach disgwyliedig yn cael ei leihau rhwng trigolion sy'n byw yn yr ardaloedd mwyaf difreintiedig a lleiaf difreintiedig ym Mro Morgannwg</w:t>
            </w:r>
            <w:r w:rsidRPr="000B4F43" w:rsidR="00017ED3">
              <w:rPr>
                <w:rFonts w:ascii="Arial" w:hAnsi="Arial" w:cs="Arial"/>
              </w:rPr>
              <w:t>.</w:t>
            </w:r>
          </w:p>
          <w:p w:rsidRPr="000B4F43" w:rsidR="00017ED3" w:rsidP="00017ED3" w:rsidRDefault="00CD067D">
            <w:pPr>
              <w:ind w:left="34"/>
              <w:rPr>
                <w:rFonts w:ascii="Arial" w:hAnsi="Arial" w:cs="Arial"/>
                <w:b/>
                <w:color w:val="00B0F0"/>
                <w:szCs w:val="24"/>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017ED3">
              <w:rPr>
                <w:rFonts w:ascii="Arial" w:hAnsi="Arial" w:cs="Arial"/>
                <w:b/>
                <w:color w:val="00B0F0"/>
                <w:szCs w:val="24"/>
              </w:rPr>
              <w:t>:</w:t>
            </w:r>
          </w:p>
          <w:p w:rsidRPr="00400D79" w:rsidR="00400D79" w:rsidP="00400D79" w:rsidRDefault="00047C80">
            <w:pPr>
              <w:pStyle w:val="ListParagraph"/>
              <w:numPr>
                <w:ilvl w:val="0"/>
                <w:numId w:val="16"/>
              </w:numPr>
              <w:jc w:val="both"/>
              <w:rPr>
                <w:rFonts w:ascii="Arial" w:hAnsi="Arial" w:cs="Arial"/>
              </w:rPr>
            </w:pPr>
            <w:r>
              <w:rPr>
                <w:rFonts w:ascii="Arial" w:hAnsi="Arial" w:cs="Arial"/>
              </w:rPr>
              <w:t>W</w:t>
            </w:r>
            <w:r w:rsidRPr="00400D79" w:rsidR="00400D79">
              <w:rPr>
                <w:rFonts w:ascii="Arial" w:hAnsi="Arial" w:cs="Arial"/>
              </w:rPr>
              <w:t>eithio gyda phobl sy'n byw ym Mro Morgannwg i sicrhau bod incwm yn cael ei uchafu a bod pobl yn derbyn y cymorth ariannol y mae ganddynt hawl iddo.</w:t>
            </w:r>
          </w:p>
          <w:p w:rsidRPr="00400D79" w:rsidR="00400D79" w:rsidP="00400D79" w:rsidRDefault="00400D79">
            <w:pPr>
              <w:pStyle w:val="ListParagraph"/>
              <w:numPr>
                <w:ilvl w:val="0"/>
                <w:numId w:val="16"/>
              </w:numPr>
              <w:jc w:val="both"/>
              <w:rPr>
                <w:rFonts w:ascii="Arial" w:hAnsi="Arial" w:cs="Arial"/>
              </w:rPr>
            </w:pPr>
            <w:r w:rsidRPr="00400D79">
              <w:rPr>
                <w:rFonts w:ascii="Arial" w:hAnsi="Arial" w:cs="Arial"/>
              </w:rPr>
              <w:t>Gweithio gyda thrigolion Bro Morgannwg i'w cefnogi yn ôl i addysg, hyfforddiant a chyflogaeth.</w:t>
            </w:r>
          </w:p>
          <w:p w:rsidRPr="00400D79" w:rsidR="00400D79" w:rsidP="00400D79" w:rsidRDefault="00400D79">
            <w:pPr>
              <w:pStyle w:val="ListParagraph"/>
              <w:numPr>
                <w:ilvl w:val="0"/>
                <w:numId w:val="16"/>
              </w:numPr>
              <w:jc w:val="both"/>
              <w:rPr>
                <w:rFonts w:ascii="Arial" w:hAnsi="Arial" w:cs="Arial"/>
              </w:rPr>
            </w:pPr>
            <w:r w:rsidRPr="00400D79">
              <w:rPr>
                <w:rFonts w:ascii="Arial" w:hAnsi="Arial" w:cs="Arial"/>
              </w:rPr>
              <w:t>Gweithio gyda thrigolion Bro Morgannwg i sicrhau eu bod yn deall dewisiadau ffordd o fyw iach.</w:t>
            </w:r>
          </w:p>
          <w:p w:rsidRPr="000B4F43" w:rsidR="00017ED3" w:rsidP="00400D79" w:rsidRDefault="00400D79">
            <w:pPr>
              <w:pStyle w:val="ListParagraph"/>
              <w:numPr>
                <w:ilvl w:val="0"/>
                <w:numId w:val="16"/>
              </w:numPr>
              <w:jc w:val="both"/>
              <w:rPr>
                <w:rFonts w:ascii="Arial" w:hAnsi="Arial" w:cs="Arial"/>
                <w:szCs w:val="24"/>
              </w:rPr>
            </w:pPr>
            <w:r w:rsidRPr="00400D79">
              <w:rPr>
                <w:rFonts w:ascii="Arial" w:hAnsi="Arial" w:cs="Arial"/>
              </w:rPr>
              <w:t>Sicrhau bod pobl sy'n byw ym Mro Morgannwg yn cael mynediad priodol at wasanaethau iechyd</w:t>
            </w:r>
            <w:r w:rsidRPr="000B4F43" w:rsidR="00017ED3">
              <w:rPr>
                <w:rFonts w:ascii="Arial" w:hAnsi="Arial" w:cs="Arial"/>
              </w:rPr>
              <w:t>.</w:t>
            </w:r>
          </w:p>
        </w:tc>
      </w:tr>
    </w:tbl>
    <w:p w:rsidRPr="000B4F43" w:rsidR="00C15830" w:rsidP="00C15830" w:rsidRDefault="00C15830">
      <w:pPr>
        <w:ind w:left="-284" w:right="-476"/>
        <w:jc w:val="both"/>
        <w:rPr>
          <w:rFonts w:ascii="Arial" w:hAnsi="Arial" w:cs="Arial"/>
          <w:szCs w:val="24"/>
        </w:rPr>
      </w:pPr>
    </w:p>
    <w:p w:rsidRPr="000B4F43" w:rsidR="00C15830" w:rsidP="00C15830" w:rsidRDefault="00C15830">
      <w:pPr>
        <w:ind w:left="-284" w:right="-476"/>
        <w:jc w:val="both"/>
        <w:rPr>
          <w:rFonts w:ascii="Arial" w:hAnsi="Arial" w:cs="Arial"/>
          <w:szCs w:val="24"/>
        </w:rPr>
      </w:pPr>
    </w:p>
    <w:tbl>
      <w:tblPr>
        <w:tblStyle w:val="TableGrid"/>
        <w:tblW w:w="9697"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97"/>
      </w:tblGrid>
      <w:tr w:rsidRPr="000B4F43" w:rsidR="0002380C" w:rsidTr="0002380C">
        <w:trPr>
          <w:trHeight w:val="1036"/>
        </w:trPr>
        <w:tc>
          <w:tcPr>
            <w:tcW w:w="9697" w:type="dxa"/>
          </w:tcPr>
          <w:p w:rsidRPr="000B4F43" w:rsidR="0002380C" w:rsidP="0002380C" w:rsidRDefault="00CD067D">
            <w:pPr>
              <w:ind w:left="34"/>
              <w:rPr>
                <w:rFonts w:ascii="Arial" w:hAnsi="Arial" w:cs="Arial"/>
                <w:b/>
                <w:color w:val="00B0F0"/>
                <w:szCs w:val="24"/>
              </w:rPr>
            </w:pPr>
            <w:r>
              <w:rPr>
                <w:rFonts w:ascii="Arial" w:hAnsi="Arial" w:cs="Arial"/>
                <w:b/>
                <w:color w:val="00B0F0"/>
                <w:szCs w:val="24"/>
              </w:rPr>
              <w:t>Canlyniad Blaenoriaeth</w:t>
            </w:r>
            <w:r w:rsidRPr="000B4F43" w:rsidR="0002380C">
              <w:rPr>
                <w:rFonts w:ascii="Arial" w:hAnsi="Arial" w:cs="Arial"/>
                <w:b/>
                <w:color w:val="00B0F0"/>
                <w:szCs w:val="24"/>
              </w:rPr>
              <w:t xml:space="preserve"> 3</w:t>
            </w:r>
          </w:p>
          <w:p w:rsidR="00400D79" w:rsidP="00400D79" w:rsidRDefault="00400D79">
            <w:pPr>
              <w:ind w:left="1080"/>
              <w:jc w:val="both"/>
            </w:pPr>
            <w:r>
              <w:rPr>
                <w:rFonts w:ascii="Arial" w:hAnsi="Arial" w:eastAsia="Arial" w:cs="Arial"/>
                <w:szCs w:val="24"/>
                <w:bdr w:val="nil"/>
              </w:rPr>
              <w:t>Mae plant sy'n byw ym Mro Morgannwg yn cael y dechrau gorau mewn bywyd</w:t>
            </w:r>
          </w:p>
          <w:p w:rsidRPr="000B4F43" w:rsidR="0002380C" w:rsidP="0002380C" w:rsidRDefault="0002380C">
            <w:pPr>
              <w:jc w:val="both"/>
              <w:rPr>
                <w:rFonts w:ascii="Arial" w:hAnsi="Arial" w:cs="Arial"/>
              </w:rPr>
            </w:pPr>
          </w:p>
          <w:p w:rsidRPr="00400D79" w:rsidR="0002380C" w:rsidP="00400D79" w:rsidRDefault="000B4F43">
            <w:pPr>
              <w:jc w:val="both"/>
              <w:rPr>
                <w:rFonts w:ascii="Arial" w:hAnsi="Arial" w:cs="Arial"/>
              </w:rPr>
            </w:pPr>
            <w:r w:rsidRPr="00400D79">
              <w:rPr>
                <w:rFonts w:ascii="Arial" w:hAnsi="Arial" w:cs="Arial"/>
                <w:b/>
                <w:color w:val="00B0F0"/>
              </w:rPr>
              <w:t xml:space="preserve">Bydd y rhaglen Cefnogi Pobl yn cyfrannu at gyflawni’r </w:t>
            </w:r>
            <w:r w:rsidR="00CD067D">
              <w:rPr>
                <w:rFonts w:ascii="Arial" w:hAnsi="Arial" w:cs="Arial"/>
                <w:b/>
                <w:color w:val="00B0F0"/>
              </w:rPr>
              <w:t>deilliannau canlynol</w:t>
            </w:r>
            <w:r w:rsidRPr="00400D79" w:rsidR="0002380C">
              <w:rPr>
                <w:rFonts w:ascii="Arial" w:hAnsi="Arial" w:cs="Arial"/>
              </w:rPr>
              <w:t>:</w:t>
            </w:r>
          </w:p>
          <w:p w:rsidRPr="00A4350B" w:rsidR="00A4350B" w:rsidP="00A4350B" w:rsidRDefault="00A4350B">
            <w:pPr>
              <w:pStyle w:val="ListParagraph"/>
              <w:numPr>
                <w:ilvl w:val="0"/>
                <w:numId w:val="16"/>
              </w:numPr>
              <w:jc w:val="both"/>
              <w:rPr>
                <w:rFonts w:ascii="Arial" w:hAnsi="Arial" w:cs="Arial"/>
              </w:rPr>
            </w:pPr>
            <w:r w:rsidRPr="00A4350B">
              <w:rPr>
                <w:rFonts w:ascii="Arial" w:hAnsi="Arial" w:cs="Arial"/>
              </w:rPr>
              <w:t>Mae nifer y plant sy'n profi profiadau niweidiol mewn plentyndod (ACES) ym Mro Morgannwg yn lleihau.</w:t>
            </w:r>
          </w:p>
          <w:p w:rsidRPr="00A4350B" w:rsidR="00A4350B" w:rsidP="00A4350B" w:rsidRDefault="00A4350B">
            <w:pPr>
              <w:pStyle w:val="ListParagraph"/>
              <w:numPr>
                <w:ilvl w:val="0"/>
                <w:numId w:val="16"/>
              </w:numPr>
              <w:jc w:val="both"/>
              <w:rPr>
                <w:rFonts w:ascii="Arial" w:hAnsi="Arial" w:cs="Arial"/>
              </w:rPr>
            </w:pPr>
            <w:r w:rsidRPr="00A4350B">
              <w:rPr>
                <w:rFonts w:ascii="Arial" w:hAnsi="Arial" w:cs="Arial"/>
              </w:rPr>
              <w:t>Mae rhieni yn deall y ffordd y mae eu hymddygiad yn effeithio ar les</w:t>
            </w:r>
            <w:r w:rsidR="00047C80">
              <w:rPr>
                <w:rFonts w:ascii="Arial" w:hAnsi="Arial" w:cs="Arial"/>
              </w:rPr>
              <w:t>iant</w:t>
            </w:r>
            <w:r w:rsidRPr="00A4350B">
              <w:rPr>
                <w:rFonts w:ascii="Arial" w:hAnsi="Arial" w:cs="Arial"/>
              </w:rPr>
              <w:t xml:space="preserve"> eu plant.</w:t>
            </w:r>
          </w:p>
          <w:p w:rsidRPr="000B4F43" w:rsidR="0002380C" w:rsidP="00A4350B" w:rsidRDefault="00A4350B">
            <w:pPr>
              <w:pStyle w:val="ListParagraph"/>
              <w:numPr>
                <w:ilvl w:val="0"/>
                <w:numId w:val="16"/>
              </w:numPr>
              <w:jc w:val="both"/>
              <w:rPr>
                <w:rFonts w:ascii="Arial" w:hAnsi="Arial" w:cs="Arial"/>
              </w:rPr>
            </w:pPr>
            <w:r w:rsidRPr="00A4350B">
              <w:rPr>
                <w:rFonts w:ascii="Arial" w:hAnsi="Arial" w:cs="Arial"/>
              </w:rPr>
              <w:t>Mae plant sy'n byw ym Mro Morgannwg yn fwy gwydn</w:t>
            </w:r>
            <w:r w:rsidRPr="000B4F43" w:rsidR="0002380C">
              <w:rPr>
                <w:rFonts w:ascii="Arial" w:hAnsi="Arial" w:cs="Arial"/>
              </w:rPr>
              <w:t xml:space="preserve">.   </w:t>
            </w:r>
          </w:p>
          <w:p w:rsidRPr="000B4F43" w:rsidR="0002380C" w:rsidP="0002380C" w:rsidRDefault="0002380C">
            <w:pPr>
              <w:jc w:val="both"/>
              <w:rPr>
                <w:rFonts w:ascii="Arial" w:hAnsi="Arial" w:cs="Arial"/>
              </w:rPr>
            </w:pPr>
          </w:p>
          <w:p w:rsidRPr="000B4F43" w:rsidR="0002380C" w:rsidP="0002380C" w:rsidRDefault="00CD067D">
            <w:pPr>
              <w:ind w:left="34"/>
              <w:rPr>
                <w:rFonts w:ascii="Arial" w:hAnsi="Arial" w:cs="Arial"/>
                <w:b/>
                <w:color w:val="00B0F0"/>
                <w:szCs w:val="24"/>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02380C">
              <w:rPr>
                <w:rFonts w:ascii="Arial" w:hAnsi="Arial" w:cs="Arial"/>
                <w:b/>
                <w:color w:val="00B0F0"/>
                <w:szCs w:val="24"/>
              </w:rPr>
              <w:t>:</w:t>
            </w:r>
          </w:p>
          <w:p w:rsidRPr="00A4350B" w:rsidR="00A4350B" w:rsidP="00A4350B" w:rsidRDefault="00047C80">
            <w:pPr>
              <w:pStyle w:val="ListParagraph"/>
              <w:numPr>
                <w:ilvl w:val="0"/>
                <w:numId w:val="18"/>
              </w:numPr>
              <w:rPr>
                <w:rFonts w:ascii="Arial" w:hAnsi="Arial" w:cs="Arial"/>
              </w:rPr>
            </w:pPr>
            <w:r>
              <w:rPr>
                <w:rFonts w:ascii="Arial" w:hAnsi="Arial" w:cs="Arial"/>
              </w:rPr>
              <w:t>W</w:t>
            </w:r>
            <w:r w:rsidRPr="00A4350B" w:rsidR="00A4350B">
              <w:rPr>
                <w:rFonts w:ascii="Arial" w:hAnsi="Arial" w:cs="Arial"/>
              </w:rPr>
              <w:t>ella ein dealltwriaeth o brofiadau niweidiol mewn plentyndod a'u heffaith ar gylch bywyd cyffredinol pobl.</w:t>
            </w:r>
          </w:p>
          <w:p w:rsidRPr="00A4350B" w:rsidR="00A4350B" w:rsidP="00A4350B" w:rsidRDefault="00A4350B">
            <w:pPr>
              <w:pStyle w:val="ListParagraph"/>
              <w:numPr>
                <w:ilvl w:val="0"/>
                <w:numId w:val="18"/>
              </w:numPr>
              <w:rPr>
                <w:rFonts w:ascii="Arial" w:hAnsi="Arial" w:cs="Arial"/>
              </w:rPr>
            </w:pPr>
            <w:r w:rsidRPr="00A4350B">
              <w:rPr>
                <w:rFonts w:ascii="Arial" w:hAnsi="Arial" w:cs="Arial"/>
              </w:rPr>
              <w:t>Gwella ein dealltwriaeth o sut mae gwytnwch yn cael ei ddatblygu.</w:t>
            </w:r>
          </w:p>
          <w:p w:rsidRPr="00A4350B" w:rsidR="00A4350B" w:rsidP="00A4350B" w:rsidRDefault="00A4350B">
            <w:pPr>
              <w:pStyle w:val="ListParagraph"/>
              <w:numPr>
                <w:ilvl w:val="0"/>
                <w:numId w:val="18"/>
              </w:numPr>
              <w:rPr>
                <w:rFonts w:ascii="Arial" w:hAnsi="Arial" w:cs="Arial"/>
              </w:rPr>
            </w:pPr>
            <w:r w:rsidRPr="00A4350B">
              <w:rPr>
                <w:rFonts w:ascii="Arial" w:hAnsi="Arial" w:cs="Arial"/>
              </w:rPr>
              <w:t>Gwella ein dealltwriaeth o ymddygiadau niweidiol a sut y gellir lleihau'r rhain.</w:t>
            </w:r>
          </w:p>
          <w:p w:rsidRPr="00A4350B" w:rsidR="00A4350B" w:rsidP="00A4350B" w:rsidRDefault="00A4350B">
            <w:pPr>
              <w:pStyle w:val="ListParagraph"/>
              <w:numPr>
                <w:ilvl w:val="0"/>
                <w:numId w:val="18"/>
              </w:numPr>
              <w:rPr>
                <w:rFonts w:ascii="Arial" w:hAnsi="Arial" w:cs="Arial"/>
              </w:rPr>
            </w:pPr>
            <w:r w:rsidRPr="00A4350B">
              <w:rPr>
                <w:rFonts w:ascii="Arial" w:hAnsi="Arial" w:cs="Arial"/>
              </w:rPr>
              <w:t>Sicrhau bod defnyddwyr gwasanaeth yn gallu cael gafael ar gymorth gyda materion iechyd, materion camddefnyddio sylweddau a materion eraill sy'n cyfrannu at agenda ACES ac ymgysylltu â hwy.</w:t>
            </w:r>
          </w:p>
          <w:p w:rsidRPr="000B4F43" w:rsidR="0002380C" w:rsidP="00A4350B" w:rsidRDefault="00A4350B">
            <w:pPr>
              <w:pStyle w:val="ListParagraph"/>
              <w:numPr>
                <w:ilvl w:val="0"/>
                <w:numId w:val="18"/>
              </w:numPr>
              <w:rPr>
                <w:rFonts w:ascii="Arial" w:hAnsi="Arial" w:cs="Arial"/>
              </w:rPr>
            </w:pPr>
            <w:r w:rsidRPr="00A4350B">
              <w:rPr>
                <w:rFonts w:ascii="Arial" w:hAnsi="Arial" w:cs="Arial"/>
              </w:rPr>
              <w:t>Perthynas waith agos rhwng y grwpiau gweithredu tlodi</w:t>
            </w:r>
            <w:r w:rsidRPr="000B4F43" w:rsidR="0002380C">
              <w:rPr>
                <w:rFonts w:ascii="Arial" w:hAnsi="Arial" w:cs="Arial"/>
              </w:rPr>
              <w:t xml:space="preserve">.    </w:t>
            </w:r>
          </w:p>
          <w:p w:rsidRPr="000B4F43" w:rsidR="0002380C" w:rsidP="00C15830" w:rsidRDefault="0002380C">
            <w:pPr>
              <w:ind w:right="-476"/>
              <w:jc w:val="both"/>
              <w:rPr>
                <w:rFonts w:ascii="Arial" w:hAnsi="Arial" w:cs="Arial"/>
                <w:szCs w:val="24"/>
              </w:rPr>
            </w:pPr>
          </w:p>
        </w:tc>
      </w:tr>
    </w:tbl>
    <w:p w:rsidRPr="000B4F43" w:rsidR="00C15830" w:rsidP="00C15830" w:rsidRDefault="00C15830">
      <w:pPr>
        <w:ind w:left="-284" w:right="-476"/>
        <w:jc w:val="both"/>
        <w:rPr>
          <w:rFonts w:ascii="Arial" w:hAnsi="Arial" w:cs="Arial"/>
          <w:szCs w:val="24"/>
        </w:rPr>
      </w:pPr>
    </w:p>
    <w:tbl>
      <w:tblPr>
        <w:tblStyle w:val="TableGrid"/>
        <w:tblW w:w="9781" w:type="dxa"/>
        <w:tblInd w:w="-601"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781"/>
      </w:tblGrid>
      <w:tr w:rsidRPr="000B4F43" w:rsidR="0002380C" w:rsidTr="0002380C">
        <w:trPr>
          <w:trHeight w:val="2633"/>
        </w:trPr>
        <w:tc>
          <w:tcPr>
            <w:tcW w:w="9781" w:type="dxa"/>
          </w:tcPr>
          <w:p w:rsidRPr="000B4F43" w:rsidR="0002380C" w:rsidP="005B3ED2" w:rsidRDefault="00CD067D">
            <w:pPr>
              <w:ind w:left="34"/>
              <w:jc w:val="both"/>
              <w:rPr>
                <w:rFonts w:ascii="Arial" w:hAnsi="Arial" w:cs="Arial"/>
                <w:b/>
                <w:color w:val="00B0F0"/>
                <w:szCs w:val="24"/>
              </w:rPr>
            </w:pPr>
            <w:r>
              <w:rPr>
                <w:rFonts w:ascii="Arial" w:hAnsi="Arial" w:cs="Arial"/>
                <w:b/>
                <w:color w:val="00B0F0"/>
                <w:szCs w:val="24"/>
              </w:rPr>
              <w:t>Canlyniad Blaenoriaeth</w:t>
            </w:r>
            <w:r w:rsidRPr="000B4F43" w:rsidR="0002380C">
              <w:rPr>
                <w:rFonts w:ascii="Arial" w:hAnsi="Arial" w:cs="Arial"/>
                <w:b/>
                <w:color w:val="00B0F0"/>
                <w:szCs w:val="24"/>
              </w:rPr>
              <w:t xml:space="preserve"> 4</w:t>
            </w:r>
          </w:p>
          <w:p w:rsidRPr="000B4F43" w:rsidR="0002380C" w:rsidP="005B3ED2" w:rsidRDefault="00A4350B">
            <w:pPr>
              <w:jc w:val="both"/>
              <w:rPr>
                <w:rFonts w:ascii="Arial" w:hAnsi="Arial" w:cs="Arial"/>
              </w:rPr>
            </w:pPr>
            <w:r w:rsidRPr="00A4350B">
              <w:rPr>
                <w:rFonts w:ascii="Arial" w:hAnsi="Arial" w:cs="Arial"/>
              </w:rPr>
              <w:t>Mae pobl sy'n byw ym Mro Morgannwg yn gwerthfawrogi ac yn gwella eu hamgylchedd</w:t>
            </w:r>
            <w:r w:rsidRPr="000B4F43" w:rsidR="0002380C">
              <w:rPr>
                <w:rFonts w:ascii="Arial" w:hAnsi="Arial" w:cs="Arial"/>
              </w:rPr>
              <w:t>.</w:t>
            </w:r>
          </w:p>
          <w:p w:rsidRPr="000B4F43" w:rsidR="0002380C" w:rsidP="005B3ED2" w:rsidRDefault="0002380C">
            <w:pPr>
              <w:jc w:val="both"/>
              <w:rPr>
                <w:rFonts w:ascii="Arial" w:hAnsi="Arial" w:cs="Arial"/>
              </w:rPr>
            </w:pPr>
          </w:p>
          <w:p w:rsidRPr="00A4350B" w:rsidR="00A4350B" w:rsidP="00A4350B" w:rsidRDefault="00A4350B">
            <w:pPr>
              <w:jc w:val="both"/>
              <w:rPr>
                <w:rFonts w:ascii="Arial" w:hAnsi="Arial" w:cs="Arial"/>
                <w:color w:val="00B0F0"/>
              </w:rPr>
            </w:pPr>
            <w:r w:rsidRPr="00A4350B">
              <w:rPr>
                <w:rFonts w:ascii="Arial" w:hAnsi="Arial" w:cs="Arial"/>
                <w:b/>
                <w:color w:val="00B0F0"/>
              </w:rPr>
              <w:t xml:space="preserve">Bydd y rhaglen Cefnogi Pobl yn cyfrannu at gyflawni’r </w:t>
            </w:r>
            <w:r w:rsidR="00CD067D">
              <w:rPr>
                <w:rFonts w:ascii="Arial" w:hAnsi="Arial" w:cs="Arial"/>
                <w:b/>
                <w:color w:val="00B0F0"/>
              </w:rPr>
              <w:t>deilliannau canlynol</w:t>
            </w:r>
            <w:r w:rsidRPr="00A4350B">
              <w:rPr>
                <w:rFonts w:ascii="Arial" w:hAnsi="Arial" w:cs="Arial"/>
                <w:color w:val="00B0F0"/>
              </w:rPr>
              <w:t>:</w:t>
            </w:r>
          </w:p>
          <w:p w:rsidRPr="00A4350B" w:rsidR="00A4350B" w:rsidP="00A4350B" w:rsidRDefault="00A4350B">
            <w:pPr>
              <w:pStyle w:val="ListParagraph"/>
              <w:numPr>
                <w:ilvl w:val="0"/>
                <w:numId w:val="19"/>
              </w:numPr>
              <w:jc w:val="both"/>
              <w:rPr>
                <w:rFonts w:ascii="Arial" w:hAnsi="Arial" w:cs="Arial"/>
              </w:rPr>
            </w:pPr>
            <w:r w:rsidRPr="00A4350B">
              <w:rPr>
                <w:rFonts w:ascii="Arial" w:hAnsi="Arial" w:cs="Arial"/>
              </w:rPr>
              <w:t>Mae pobl sy'n byw ym Mro Morgannwg yn gwerthfawrogi eu hamgylchedd.</w:t>
            </w:r>
          </w:p>
          <w:p w:rsidRPr="000B4F43" w:rsidR="0002380C" w:rsidP="00A4350B" w:rsidRDefault="00A4350B">
            <w:pPr>
              <w:pStyle w:val="ListParagraph"/>
              <w:numPr>
                <w:ilvl w:val="0"/>
                <w:numId w:val="19"/>
              </w:numPr>
              <w:jc w:val="both"/>
              <w:rPr>
                <w:rFonts w:ascii="Arial" w:hAnsi="Arial" w:cs="Arial"/>
              </w:rPr>
            </w:pPr>
            <w:r w:rsidRPr="00A4350B">
              <w:rPr>
                <w:rFonts w:ascii="Arial" w:hAnsi="Arial" w:cs="Arial"/>
              </w:rPr>
              <w:t>Mae pobl sy'n byw ym Mro Morgannwg yn deall sut y gall eu gweithredoedd effeithio ar yr amgylchedd</w:t>
            </w:r>
            <w:r w:rsidRPr="000B4F43" w:rsidR="0002380C">
              <w:rPr>
                <w:rFonts w:ascii="Arial" w:hAnsi="Arial" w:cs="Arial"/>
              </w:rPr>
              <w:t>.</w:t>
            </w:r>
          </w:p>
          <w:p w:rsidRPr="000B4F43" w:rsidR="0002380C" w:rsidP="005B3ED2" w:rsidRDefault="0002380C">
            <w:pPr>
              <w:jc w:val="both"/>
              <w:rPr>
                <w:rFonts w:ascii="Arial" w:hAnsi="Arial" w:cs="Arial"/>
              </w:rPr>
            </w:pPr>
          </w:p>
          <w:p w:rsidRPr="000B4F43" w:rsidR="0002380C" w:rsidP="005B3ED2" w:rsidRDefault="00CD067D">
            <w:pPr>
              <w:jc w:val="both"/>
              <w:rPr>
                <w:rFonts w:ascii="Arial" w:hAnsi="Arial" w:cs="Arial"/>
                <w:b/>
                <w:color w:val="00B0F0"/>
              </w:rPr>
            </w:pPr>
            <w:r>
              <w:rPr>
                <w:rFonts w:ascii="Arial" w:hAnsi="Arial" w:cs="Arial"/>
                <w:b/>
                <w:color w:val="00B0F0"/>
              </w:rPr>
              <w:t>Cyflawnir y deilliannau</w:t>
            </w:r>
            <w:r w:rsidR="000B4F43">
              <w:rPr>
                <w:rFonts w:ascii="Arial" w:hAnsi="Arial" w:cs="Arial"/>
                <w:b/>
                <w:color w:val="00B0F0"/>
              </w:rPr>
              <w:t xml:space="preserve"> drwy</w:t>
            </w:r>
            <w:r w:rsidRPr="000B4F43" w:rsidR="0002380C">
              <w:rPr>
                <w:rFonts w:ascii="Arial" w:hAnsi="Arial" w:cs="Arial"/>
                <w:b/>
                <w:color w:val="00B0F0"/>
              </w:rPr>
              <w:t>:</w:t>
            </w:r>
          </w:p>
          <w:p w:rsidRPr="00A4350B" w:rsidR="00A4350B" w:rsidP="00A4350B" w:rsidRDefault="00A4350B">
            <w:pPr>
              <w:pStyle w:val="ListParagraph"/>
              <w:numPr>
                <w:ilvl w:val="0"/>
                <w:numId w:val="19"/>
              </w:numPr>
              <w:jc w:val="both"/>
              <w:rPr>
                <w:rFonts w:ascii="Arial" w:hAnsi="Arial" w:cs="Arial"/>
              </w:rPr>
            </w:pPr>
            <w:r w:rsidRPr="00A4350B">
              <w:rPr>
                <w:rFonts w:ascii="Arial" w:hAnsi="Arial" w:cs="Arial"/>
              </w:rPr>
              <w:t>Mae pobl sy'n byw ym Mro Morgannwg yn cael gwybod am effaith eu gweithred</w:t>
            </w:r>
            <w:r w:rsidR="00047C80">
              <w:rPr>
                <w:rFonts w:ascii="Arial" w:hAnsi="Arial" w:cs="Arial"/>
              </w:rPr>
              <w:t>oedd</w:t>
            </w:r>
            <w:r w:rsidRPr="00A4350B">
              <w:rPr>
                <w:rFonts w:ascii="Arial" w:hAnsi="Arial" w:cs="Arial"/>
              </w:rPr>
              <w:t xml:space="preserve"> ar yr amgylchedd.</w:t>
            </w:r>
          </w:p>
          <w:p w:rsidRPr="00A4350B" w:rsidR="00A4350B" w:rsidP="00A4350B" w:rsidRDefault="00A4350B">
            <w:pPr>
              <w:pStyle w:val="ListParagraph"/>
              <w:numPr>
                <w:ilvl w:val="0"/>
                <w:numId w:val="19"/>
              </w:numPr>
              <w:jc w:val="both"/>
              <w:rPr>
                <w:rFonts w:ascii="Arial" w:hAnsi="Arial" w:cs="Arial"/>
              </w:rPr>
            </w:pPr>
            <w:r w:rsidRPr="00A4350B">
              <w:rPr>
                <w:rFonts w:ascii="Arial" w:hAnsi="Arial" w:cs="Arial"/>
              </w:rPr>
              <w:t>Anogir pobl i ailgylchu a chynnal gweithgareddau eraill sy'n gwella'r amgylchedd.</w:t>
            </w:r>
          </w:p>
          <w:p w:rsidRPr="000B4F43" w:rsidR="0002380C" w:rsidP="00A4350B" w:rsidRDefault="00A4350B">
            <w:pPr>
              <w:pStyle w:val="ListParagraph"/>
              <w:numPr>
                <w:ilvl w:val="0"/>
                <w:numId w:val="19"/>
              </w:numPr>
              <w:jc w:val="both"/>
            </w:pPr>
            <w:r w:rsidRPr="00A4350B">
              <w:rPr>
                <w:rFonts w:ascii="Arial" w:hAnsi="Arial" w:cs="Arial"/>
              </w:rPr>
              <w:t>Mae pobl sy'n byw ym Mro Morgannwg yn cael gwybod sut i ailgylchu, gwaredu gwastraff ayb</w:t>
            </w:r>
            <w:r w:rsidRPr="000B4F43" w:rsidR="0002380C">
              <w:rPr>
                <w:rFonts w:ascii="Arial" w:hAnsi="Arial" w:cs="Arial"/>
              </w:rPr>
              <w:t>.</w:t>
            </w:r>
          </w:p>
        </w:tc>
      </w:tr>
    </w:tbl>
    <w:p w:rsidRPr="000B4F43" w:rsidR="00C15830" w:rsidP="00C15830" w:rsidRDefault="00C15830">
      <w:pPr>
        <w:ind w:left="-284" w:right="-476"/>
        <w:jc w:val="both"/>
        <w:rPr>
          <w:rFonts w:ascii="Arial" w:hAnsi="Arial" w:cs="Arial"/>
          <w:szCs w:val="24"/>
          <w:highlight w:val="yellow"/>
        </w:rPr>
      </w:pPr>
    </w:p>
    <w:p w:rsidRPr="000B4F43" w:rsidR="0002380C" w:rsidP="00C15830" w:rsidRDefault="0002380C">
      <w:pPr>
        <w:ind w:left="-284" w:right="-476"/>
        <w:jc w:val="both"/>
        <w:rPr>
          <w:rFonts w:ascii="Arial" w:hAnsi="Arial" w:cs="Arial"/>
          <w:szCs w:val="24"/>
          <w:highlight w:val="yellow"/>
        </w:rPr>
      </w:pPr>
    </w:p>
    <w:p w:rsidRPr="000B4F43" w:rsidR="0002380C" w:rsidP="00C15830" w:rsidRDefault="0002380C">
      <w:pPr>
        <w:ind w:left="-284" w:right="-476"/>
        <w:jc w:val="both"/>
        <w:rPr>
          <w:rFonts w:ascii="Arial" w:hAnsi="Arial" w:cs="Arial"/>
          <w:szCs w:val="24"/>
          <w:highlight w:val="yellow"/>
        </w:rPr>
      </w:pPr>
    </w:p>
    <w:p w:rsidRPr="000B4F43" w:rsidR="0002380C" w:rsidP="00C15830" w:rsidRDefault="0002380C">
      <w:pPr>
        <w:ind w:left="-284" w:right="-476"/>
        <w:jc w:val="both"/>
        <w:rPr>
          <w:rFonts w:ascii="Arial" w:hAnsi="Arial" w:cs="Arial"/>
          <w:szCs w:val="24"/>
          <w:highlight w:val="yellow"/>
        </w:rPr>
      </w:pPr>
    </w:p>
    <w:p w:rsidRPr="000B4F43" w:rsidR="0002380C" w:rsidP="00C15830" w:rsidRDefault="0002380C">
      <w:pPr>
        <w:ind w:left="-284" w:right="-476"/>
        <w:jc w:val="both"/>
        <w:rPr>
          <w:rFonts w:ascii="Arial" w:hAnsi="Arial" w:cs="Arial"/>
          <w:szCs w:val="24"/>
          <w:highlight w:val="yellow"/>
        </w:rPr>
      </w:pPr>
    </w:p>
    <w:p w:rsidRPr="000B4F43" w:rsidR="00C15830" w:rsidP="00C15830" w:rsidRDefault="00C15830">
      <w:pPr>
        <w:ind w:left="-284" w:right="-476"/>
        <w:jc w:val="both"/>
        <w:rPr>
          <w:rFonts w:ascii="Arial" w:hAnsi="Arial" w:cs="Arial"/>
          <w:szCs w:val="24"/>
        </w:rPr>
      </w:pPr>
    </w:p>
    <w:p w:rsidRPr="000B4F43" w:rsidR="00C15830" w:rsidP="00C15830" w:rsidRDefault="00C15830">
      <w:pPr>
        <w:ind w:left="-284" w:right="-476"/>
        <w:jc w:val="both"/>
        <w:rPr>
          <w:rFonts w:ascii="Arial" w:hAnsi="Arial" w:cs="Arial"/>
          <w:szCs w:val="24"/>
        </w:rPr>
      </w:pPr>
    </w:p>
    <w:p w:rsidRPr="000B4F43" w:rsidR="00B83E94" w:rsidP="00B83E94" w:rsidRDefault="00B83E94">
      <w:pPr>
        <w:ind w:left="-284" w:right="-476"/>
        <w:jc w:val="both"/>
        <w:rPr>
          <w:rFonts w:ascii="Arial" w:hAnsi="Arial" w:cs="Arial"/>
          <w:szCs w:val="24"/>
        </w:rPr>
      </w:pPr>
    </w:p>
    <w:p w:rsidRPr="000B4F43" w:rsidR="00B83E94" w:rsidP="00B83E94" w:rsidRDefault="00B83E94">
      <w:pPr>
        <w:ind w:left="-284" w:right="-476"/>
        <w:jc w:val="both"/>
        <w:rPr>
          <w:rFonts w:ascii="Arial" w:hAnsi="Arial" w:cs="Arial"/>
          <w:b/>
          <w:color w:val="00CCFF"/>
          <w:szCs w:val="24"/>
        </w:rPr>
      </w:pPr>
      <w:r w:rsidRPr="000B4F43">
        <w:rPr>
          <w:rFonts w:ascii="Arial" w:hAnsi="Arial" w:cs="Arial"/>
          <w:color w:val="00CCFF"/>
          <w:szCs w:val="24"/>
        </w:rPr>
        <w:br w:type="page"/>
      </w:r>
      <w:r w:rsidRPr="002A0742" w:rsidR="002A0742">
        <w:rPr>
          <w:rFonts w:ascii="Arial" w:hAnsi="Arial" w:cs="Arial"/>
          <w:b/>
          <w:bCs/>
          <w:color w:val="00B0F0"/>
          <w:szCs w:val="24"/>
        </w:rPr>
        <w:lastRenderedPageBreak/>
        <w:t>Blaenoriaethau Strategaeth Gymunedol a Chysylltiadau â Chefnogi Pobl</w:t>
      </w:r>
    </w:p>
    <w:p w:rsidRPr="000B4F43" w:rsidR="00B83E94" w:rsidP="00B83E94" w:rsidRDefault="002A0742">
      <w:pPr>
        <w:ind w:left="-284" w:right="-476"/>
        <w:jc w:val="both"/>
        <w:rPr>
          <w:rFonts w:ascii="Arial" w:hAnsi="Arial" w:cs="Arial"/>
          <w:szCs w:val="24"/>
        </w:rPr>
      </w:pPr>
      <w:r w:rsidRPr="002A0742">
        <w:rPr>
          <w:rFonts w:ascii="Arial" w:hAnsi="Arial" w:cs="Arial"/>
          <w:szCs w:val="24"/>
        </w:rPr>
        <w:t>Isod, darperir y blaenoriaethau a'r cysylltiadau â'r Rhaglen Cefnogi Pobl</w:t>
      </w:r>
      <w:r w:rsidRPr="000B4F43" w:rsidR="00B83E94">
        <w:rPr>
          <w:rFonts w:ascii="Arial" w:hAnsi="Arial" w:cs="Arial"/>
          <w:szCs w:val="24"/>
        </w:rPr>
        <w:t>:</w:t>
      </w:r>
    </w:p>
    <w:p w:rsidRPr="000B4F43" w:rsidR="00B83E94" w:rsidP="00B83E94" w:rsidRDefault="00B83E94">
      <w:pPr>
        <w:ind w:left="-284" w:right="-476"/>
        <w:jc w:val="both"/>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FF0000"/>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1</w:t>
            </w:r>
            <w:r w:rsidRPr="000B4F43" w:rsidR="00B83E94">
              <w:rPr>
                <w:rFonts w:ascii="Arial" w:hAnsi="Arial" w:cs="Arial"/>
                <w:b/>
                <w:szCs w:val="24"/>
              </w:rPr>
              <w:t>:</w:t>
            </w:r>
            <w:r w:rsidRPr="000B4F43" w:rsidR="00B83E94">
              <w:rPr>
                <w:rFonts w:ascii="Arial" w:hAnsi="Arial" w:cs="Arial"/>
                <w:szCs w:val="24"/>
              </w:rPr>
              <w:t xml:space="preserve"> </w:t>
            </w:r>
            <w:r w:rsidRPr="002A0742" w:rsidR="002A0742">
              <w:rPr>
                <w:rFonts w:ascii="Arial" w:hAnsi="Arial" w:cs="Arial"/>
                <w:bCs/>
                <w:szCs w:val="24"/>
              </w:rPr>
              <w:t>Mae</w:t>
            </w:r>
            <w:r w:rsidRPr="002A0742" w:rsidR="002A0742">
              <w:rPr>
                <w:rFonts w:ascii="Arial" w:hAnsi="Arial" w:cs="Arial"/>
                <w:szCs w:val="24"/>
              </w:rPr>
              <w:t xml:space="preserve"> pobl o bob oed yn cymryd rhan weithredol ym mywyd y Fro ac mae ganddynt y gallu a'r hyder i nodi eu hanghenion eu hunain fel unigolion ac </w:t>
            </w:r>
            <w:r w:rsidR="002A0742">
              <w:rPr>
                <w:rFonts w:ascii="Arial" w:hAnsi="Arial" w:cs="Arial"/>
                <w:szCs w:val="24"/>
              </w:rPr>
              <w:t xml:space="preserve">o fewn </w:t>
            </w:r>
            <w:r w:rsidRPr="002A0742" w:rsidR="002A0742">
              <w:rPr>
                <w:rFonts w:ascii="Arial" w:hAnsi="Arial" w:cs="Arial"/>
                <w:szCs w:val="24"/>
              </w:rPr>
              <w:t>cymunedau</w:t>
            </w:r>
            <w:r w:rsidRPr="000B4F43" w:rsidR="00B83E94">
              <w:rPr>
                <w:rFonts w:ascii="Arial" w:hAnsi="Arial" w:cs="Arial"/>
                <w:szCs w:val="24"/>
              </w:rPr>
              <w:t>.</w:t>
            </w:r>
          </w:p>
          <w:p w:rsidRPr="000B4F43" w:rsidR="00B83E94" w:rsidP="00545766" w:rsidRDefault="00B83E94">
            <w:pPr>
              <w:ind w:left="-284"/>
              <w:rPr>
                <w:rFonts w:ascii="Arial" w:hAnsi="Arial" w:cs="Arial"/>
                <w:szCs w:val="24"/>
              </w:rPr>
            </w:pPr>
          </w:p>
          <w:p w:rsidRPr="002A0742" w:rsidR="00B83E94" w:rsidP="00545766" w:rsidRDefault="000B4F43">
            <w:pPr>
              <w:ind w:left="34"/>
              <w:rPr>
                <w:rFonts w:ascii="Arial" w:hAnsi="Arial" w:cs="Arial"/>
                <w:b/>
                <w:color w:val="00B0F0"/>
                <w:szCs w:val="24"/>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2A0742" w:rsidR="00B83E94">
              <w:rPr>
                <w:rFonts w:ascii="Arial" w:hAnsi="Arial" w:cs="Arial"/>
                <w:b/>
                <w:color w:val="00B0F0"/>
                <w:szCs w:val="24"/>
              </w:rPr>
              <w:t>:</w:t>
            </w:r>
          </w:p>
          <w:p w:rsidRPr="002A0742" w:rsidR="002A0742" w:rsidP="002A0742" w:rsidRDefault="002A0742">
            <w:pPr>
              <w:numPr>
                <w:ilvl w:val="0"/>
                <w:numId w:val="6"/>
              </w:numPr>
              <w:tabs>
                <w:tab w:val="clear" w:pos="283"/>
                <w:tab w:val="left" w:pos="6946"/>
                <w:tab w:val="left" w:pos="8313"/>
              </w:tabs>
              <w:rPr>
                <w:rFonts w:ascii="Arial" w:hAnsi="Arial" w:cs="Arial"/>
                <w:szCs w:val="24"/>
              </w:rPr>
            </w:pPr>
            <w:r w:rsidRPr="002A0742">
              <w:rPr>
                <w:rFonts w:ascii="Arial" w:hAnsi="Arial" w:cs="Arial"/>
                <w:szCs w:val="24"/>
              </w:rPr>
              <w:t>Mae pobl leol o bob oed yn cymryd rhan weithredol yn eu cymunedau ac mae ganddynt ymdeimlad o gyfrifoldeb am ddyfodol eu cymuned.</w:t>
            </w:r>
          </w:p>
          <w:p w:rsidRPr="000B4F43" w:rsidR="00B83E94" w:rsidP="002A0742" w:rsidRDefault="002A0742">
            <w:pPr>
              <w:numPr>
                <w:ilvl w:val="0"/>
                <w:numId w:val="6"/>
              </w:numPr>
              <w:tabs>
                <w:tab w:val="left" w:pos="6946"/>
                <w:tab w:val="left" w:pos="8313"/>
              </w:tabs>
              <w:rPr>
                <w:rFonts w:ascii="Arial" w:hAnsi="Arial" w:cs="Arial"/>
                <w:szCs w:val="24"/>
              </w:rPr>
            </w:pPr>
            <w:r w:rsidRPr="002A0742">
              <w:rPr>
                <w:rFonts w:ascii="Arial" w:hAnsi="Arial" w:cs="Arial"/>
                <w:szCs w:val="24"/>
              </w:rPr>
              <w:t>Mwy o ymwybyddiaeth am y sector gwirfoddol a'u cyfraniad i'r gymuned leol</w:t>
            </w:r>
            <w:r w:rsidRPr="000B4F43" w:rsidR="00B83E94">
              <w:rPr>
                <w:rFonts w:ascii="Arial" w:hAnsi="Arial" w:cs="Arial"/>
                <w:szCs w:val="24"/>
              </w:rPr>
              <w:t>.</w:t>
            </w:r>
          </w:p>
          <w:p w:rsidRPr="000B4F43" w:rsidR="00B83E94" w:rsidP="00545766" w:rsidRDefault="00B83E94">
            <w:pPr>
              <w:ind w:left="-284"/>
              <w:rPr>
                <w:rFonts w:ascii="Arial" w:hAnsi="Arial" w:cs="Arial"/>
                <w:color w:val="00B0F0"/>
                <w:szCs w:val="24"/>
              </w:rPr>
            </w:pPr>
          </w:p>
          <w:p w:rsidRPr="000B4F43" w:rsidR="00B83E94" w:rsidP="00545766" w:rsidRDefault="00CD067D">
            <w:pPr>
              <w:ind w:left="34"/>
              <w:rPr>
                <w:rFonts w:ascii="Arial" w:hAnsi="Arial" w:cs="Arial"/>
                <w:b/>
                <w:color w:val="00B0F0"/>
                <w:sz w:val="12"/>
                <w:szCs w:val="12"/>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002A0742" w:rsidP="002A0742" w:rsidRDefault="002A0742">
            <w:pPr>
              <w:numPr>
                <w:ilvl w:val="0"/>
                <w:numId w:val="6"/>
              </w:numPr>
              <w:pBdr>
                <w:left w:val="nil"/>
              </w:pBdr>
              <w:shd w:val="clear" w:color="auto" w:fill="FFFFFF"/>
            </w:pPr>
            <w:r>
              <w:rPr>
                <w:rFonts w:ascii="Arial" w:hAnsi="Arial" w:eastAsia="Arial" w:cs="Arial"/>
                <w:szCs w:val="24"/>
                <w:bdr w:val="nil"/>
              </w:rPr>
              <w:t>Ymgysylltu â chymunedau lleol trwy amrywiaeth o fecanweithiau.</w:t>
            </w:r>
          </w:p>
          <w:p w:rsidRPr="000B4F43" w:rsidR="00B83E94" w:rsidP="002A0742" w:rsidRDefault="002A0742">
            <w:pPr>
              <w:numPr>
                <w:ilvl w:val="0"/>
                <w:numId w:val="6"/>
              </w:numPr>
              <w:tabs>
                <w:tab w:val="left" w:pos="6946"/>
                <w:tab w:val="left" w:pos="8313"/>
              </w:tabs>
              <w:rPr>
                <w:rFonts w:ascii="Arial" w:hAnsi="Arial" w:cs="Arial"/>
                <w:szCs w:val="24"/>
              </w:rPr>
            </w:pPr>
            <w:r>
              <w:rPr>
                <w:rFonts w:ascii="Arial" w:hAnsi="Arial" w:eastAsia="Arial" w:cs="Arial"/>
                <w:szCs w:val="24"/>
                <w:bdr w:val="nil"/>
              </w:rPr>
              <w:t>Ymgynghori â phobl leol ar y materion sy'n peri pryder iddynt a'u datrysiadau dewisol a darparu adborth</w:t>
            </w:r>
            <w:r w:rsidRPr="000B4F43" w:rsidR="00B83E94">
              <w:rPr>
                <w:rFonts w:ascii="Arial" w:hAnsi="Arial" w:cs="Arial"/>
                <w:szCs w:val="24"/>
              </w:rPr>
              <w:t>.</w:t>
            </w:r>
          </w:p>
          <w:p w:rsidRPr="000B4F43" w:rsidR="00B83E94" w:rsidP="00545766" w:rsidRDefault="00B83E94">
            <w:pPr>
              <w:ind w:right="-476"/>
              <w:rPr>
                <w:rFonts w:ascii="Arial" w:hAnsi="Arial" w:cs="Arial"/>
                <w:szCs w:val="24"/>
              </w:rPr>
            </w:pPr>
          </w:p>
        </w:tc>
      </w:tr>
    </w:tbl>
    <w:p w:rsidRPr="000B4F43"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00B0F0"/>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2:</w:t>
            </w:r>
            <w:r w:rsidRPr="000B4F43" w:rsidR="00B83E94">
              <w:rPr>
                <w:rFonts w:ascii="Arial" w:hAnsi="Arial" w:cs="Arial"/>
                <w:color w:val="00B0F0"/>
                <w:szCs w:val="24"/>
              </w:rPr>
              <w:t xml:space="preserve"> </w:t>
            </w:r>
            <w:r w:rsidRPr="0000496B" w:rsidR="0000496B">
              <w:rPr>
                <w:rFonts w:ascii="Arial" w:hAnsi="Arial" w:cs="Arial"/>
                <w:szCs w:val="24"/>
              </w:rPr>
              <w:t>Mae anghenion amrywiol pobl leol yn cael eu diwallu trwy ddarparu gwasanaethau a gwybodaeth hygyrch sy'n canolbwyntio ar y cwsmer</w:t>
            </w:r>
            <w:r w:rsidRPr="000B4F43" w:rsidR="00B83E94">
              <w:rPr>
                <w:rFonts w:ascii="Arial" w:hAnsi="Arial" w:cs="Arial"/>
                <w:szCs w:val="24"/>
              </w:rPr>
              <w:t>.</w:t>
            </w:r>
          </w:p>
          <w:p w:rsidRPr="000B4F43" w:rsidR="00B83E94" w:rsidP="00545766" w:rsidRDefault="00B83E94">
            <w:pPr>
              <w:ind w:left="34"/>
              <w:rPr>
                <w:rFonts w:ascii="Arial" w:hAnsi="Arial" w:cs="Arial"/>
                <w:szCs w:val="24"/>
              </w:rPr>
            </w:pPr>
          </w:p>
          <w:p w:rsidRPr="0000496B" w:rsidR="00B83E94" w:rsidP="00545766" w:rsidRDefault="0000496B">
            <w:pPr>
              <w:ind w:left="34"/>
              <w:rPr>
                <w:rFonts w:ascii="Arial" w:hAnsi="Arial" w:cs="Arial"/>
                <w:color w:val="00B0F0"/>
                <w:szCs w:val="24"/>
              </w:rPr>
            </w:pPr>
            <w:r w:rsidRPr="0000496B">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0496B" w:rsidR="00B83E94">
              <w:rPr>
                <w:rFonts w:ascii="Arial" w:hAnsi="Arial" w:cs="Arial"/>
                <w:color w:val="00B0F0"/>
                <w:szCs w:val="24"/>
              </w:rPr>
              <w:t>:</w:t>
            </w:r>
          </w:p>
          <w:p w:rsidR="0000496B" w:rsidP="0000496B" w:rsidRDefault="0000496B">
            <w:pPr>
              <w:numPr>
                <w:ilvl w:val="0"/>
                <w:numId w:val="6"/>
              </w:numPr>
              <w:pBdr>
                <w:left w:val="nil"/>
              </w:pBdr>
              <w:shd w:val="clear" w:color="auto" w:fill="FFFFFF"/>
            </w:pPr>
            <w:r>
              <w:rPr>
                <w:rFonts w:ascii="Arial" w:hAnsi="Arial" w:eastAsia="Arial" w:cs="Arial"/>
                <w:szCs w:val="24"/>
                <w:bdr w:val="nil"/>
              </w:rPr>
              <w:t xml:space="preserve">Profiad </w:t>
            </w:r>
            <w:r w:rsidR="00047C80">
              <w:rPr>
                <w:rFonts w:ascii="Arial" w:hAnsi="Arial" w:eastAsia="Arial" w:cs="Arial"/>
                <w:szCs w:val="24"/>
                <w:bdr w:val="nil"/>
              </w:rPr>
              <w:t xml:space="preserve">cwsmer </w:t>
            </w:r>
            <w:r>
              <w:rPr>
                <w:rFonts w:ascii="Arial" w:hAnsi="Arial" w:eastAsia="Arial" w:cs="Arial"/>
                <w:szCs w:val="24"/>
                <w:bdr w:val="nil"/>
              </w:rPr>
              <w:t>cyson a chadarnhaol</w:t>
            </w:r>
            <w:r w:rsidR="00047C80">
              <w:rPr>
                <w:rFonts w:ascii="Arial" w:hAnsi="Arial" w:eastAsia="Arial" w:cs="Arial"/>
                <w:szCs w:val="24"/>
                <w:bdr w:val="nil"/>
              </w:rPr>
              <w:t xml:space="preserve"> </w:t>
            </w:r>
            <w:r>
              <w:rPr>
                <w:rFonts w:ascii="Arial" w:hAnsi="Arial" w:eastAsia="Arial" w:cs="Arial"/>
                <w:szCs w:val="24"/>
                <w:bdr w:val="nil"/>
              </w:rPr>
              <w:t>i bob cwsmer, gan gynnwys y rhai sy'n agored i niwed ac anabl.</w:t>
            </w:r>
          </w:p>
          <w:p w:rsidRPr="000B4F43" w:rsidR="00B83E94" w:rsidP="0000496B" w:rsidRDefault="0000496B">
            <w:pPr>
              <w:numPr>
                <w:ilvl w:val="0"/>
                <w:numId w:val="6"/>
              </w:numPr>
              <w:tabs>
                <w:tab w:val="left" w:pos="6946"/>
                <w:tab w:val="left" w:pos="8313"/>
              </w:tabs>
              <w:rPr>
                <w:rFonts w:ascii="Arial" w:hAnsi="Arial" w:cs="Arial"/>
                <w:szCs w:val="24"/>
              </w:rPr>
            </w:pPr>
            <w:r>
              <w:rPr>
                <w:rFonts w:ascii="Arial" w:hAnsi="Arial" w:eastAsia="Arial" w:cs="Arial"/>
                <w:szCs w:val="24"/>
                <w:bdr w:val="nil"/>
              </w:rPr>
              <w:t>Mae gwelliannau gwasanaeth yn cael eu llywio gan anghenion a barn cwsmeriaid</w:t>
            </w:r>
            <w:r w:rsidRPr="000B4F43" w:rsidR="00B83E94">
              <w:rPr>
                <w:rFonts w:ascii="Arial" w:hAnsi="Arial" w:cs="Arial"/>
                <w:szCs w:val="24"/>
              </w:rPr>
              <w:t>.</w:t>
            </w:r>
          </w:p>
          <w:p w:rsidRPr="000B4F43" w:rsidR="00B83E94" w:rsidP="00545766" w:rsidRDefault="00B83E94">
            <w:pPr>
              <w:ind w:left="-284"/>
              <w:rPr>
                <w:rFonts w:ascii="Arial" w:hAnsi="Arial" w:cs="Arial"/>
                <w:color w:val="00B0F0"/>
                <w:szCs w:val="24"/>
              </w:rPr>
            </w:pPr>
          </w:p>
          <w:p w:rsidRPr="000B4F43" w:rsidR="00B83E94" w:rsidP="00545766" w:rsidRDefault="00CD067D">
            <w:pPr>
              <w:ind w:left="34"/>
              <w:rPr>
                <w:rFonts w:ascii="Arial" w:hAnsi="Arial" w:cs="Arial"/>
                <w:color w:val="00B0F0"/>
                <w:sz w:val="12"/>
                <w:szCs w:val="12"/>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0000496B" w:rsidP="0000496B" w:rsidRDefault="0000496B">
            <w:pPr>
              <w:numPr>
                <w:ilvl w:val="0"/>
                <w:numId w:val="6"/>
              </w:numPr>
              <w:pBdr>
                <w:left w:val="nil"/>
              </w:pBdr>
              <w:shd w:val="clear" w:color="auto" w:fill="FFFFFF"/>
            </w:pPr>
            <w:r>
              <w:rPr>
                <w:rFonts w:ascii="Arial" w:hAnsi="Arial" w:eastAsia="Arial" w:cs="Arial"/>
                <w:szCs w:val="24"/>
                <w:bdr w:val="nil"/>
              </w:rPr>
              <w:t>Ymgynghori â'n cwsmeriaid i sicrhau ein bod yn darparu'r gwasanaethau cywir yn y ffordd iawn.</w:t>
            </w:r>
          </w:p>
          <w:p w:rsidRPr="000B4F43" w:rsidR="00B83E94" w:rsidP="0000496B" w:rsidRDefault="0000496B">
            <w:pPr>
              <w:numPr>
                <w:ilvl w:val="0"/>
                <w:numId w:val="6"/>
              </w:numPr>
              <w:tabs>
                <w:tab w:val="left" w:pos="6946"/>
                <w:tab w:val="left" w:pos="8313"/>
              </w:tabs>
              <w:rPr>
                <w:rFonts w:ascii="Arial" w:hAnsi="Arial" w:cs="Arial"/>
                <w:szCs w:val="24"/>
              </w:rPr>
            </w:pPr>
            <w:r>
              <w:rPr>
                <w:rFonts w:ascii="Arial" w:hAnsi="Arial" w:eastAsia="Arial" w:cs="Arial"/>
                <w:szCs w:val="24"/>
                <w:bdr w:val="nil"/>
              </w:rPr>
              <w:t>Ystyried anghenion cwsmeriaid agored i niwed ac anabl wrth gynllunio a darparu gwasanaethau a chynnal asesiadau effaith cydraddoldeb perthnasol</w:t>
            </w:r>
            <w:r w:rsidRPr="000B4F43" w:rsidR="00B83E94">
              <w:rPr>
                <w:rFonts w:ascii="Arial" w:hAnsi="Arial" w:cs="Arial"/>
                <w:szCs w:val="24"/>
              </w:rPr>
              <w:t>.</w:t>
            </w:r>
          </w:p>
          <w:p w:rsidRPr="000B4F43" w:rsidR="00B83E94" w:rsidP="00545766" w:rsidRDefault="00B83E94">
            <w:pPr>
              <w:tabs>
                <w:tab w:val="left" w:pos="6946"/>
                <w:tab w:val="left" w:pos="8313"/>
              </w:tabs>
              <w:rPr>
                <w:rFonts w:ascii="Arial" w:hAnsi="Arial" w:cs="Arial"/>
                <w:szCs w:val="24"/>
              </w:rPr>
            </w:pPr>
          </w:p>
        </w:tc>
      </w:tr>
    </w:tbl>
    <w:p w:rsidR="00B83E94" w:rsidP="00B83E94" w:rsidRDefault="00B83E94">
      <w:pPr>
        <w:ind w:left="-284" w:right="-476"/>
        <w:rPr>
          <w:rFonts w:ascii="Arial" w:hAnsi="Arial" w:cs="Arial"/>
          <w:szCs w:val="24"/>
        </w:rPr>
      </w:pPr>
    </w:p>
    <w:p w:rsidRPr="000B4F43" w:rsidR="00CD067D" w:rsidP="00B83E94" w:rsidRDefault="00CD067D">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00CCFF"/>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3:</w:t>
            </w:r>
            <w:r w:rsidRPr="000B4F43" w:rsidR="00B83E94">
              <w:rPr>
                <w:rFonts w:ascii="Arial" w:hAnsi="Arial" w:cs="Arial"/>
                <w:color w:val="00B0F0"/>
                <w:szCs w:val="24"/>
              </w:rPr>
              <w:t xml:space="preserve"> </w:t>
            </w:r>
            <w:r w:rsidRPr="00EB6237" w:rsidR="00EB6237">
              <w:rPr>
                <w:rFonts w:ascii="Arial" w:hAnsi="Arial" w:cs="Arial"/>
                <w:szCs w:val="24"/>
              </w:rPr>
              <w:t>Mae trigolion y Fro a sefydliadau yn ymddwyn mewn ffordd fwy cynaliadwy ac yn gweithio gyda'i gilydd i gwrdd â heriau newid yn yr hinsawdd gan sicrhau bod yr amgylchedd lleol yn adnodd y gallwn ni a chenedlaethau'r dyfodol ei fwynhau er budd ein hiechyd a'n lles</w:t>
            </w:r>
            <w:r w:rsidR="00EB6237">
              <w:rPr>
                <w:rFonts w:ascii="Arial" w:hAnsi="Arial" w:cs="Arial"/>
                <w:szCs w:val="24"/>
              </w:rPr>
              <w:t>iant</w:t>
            </w:r>
            <w:r w:rsidRPr="000B4F43" w:rsidR="00B83E94">
              <w:rPr>
                <w:rFonts w:ascii="Arial" w:hAnsi="Arial" w:cs="Arial"/>
                <w:szCs w:val="24"/>
              </w:rPr>
              <w:t xml:space="preserve">. </w:t>
            </w:r>
          </w:p>
          <w:p w:rsidRPr="000B4F43" w:rsidR="00B83E94" w:rsidP="00545766" w:rsidRDefault="00B83E94">
            <w:pPr>
              <w:ind w:left="34"/>
              <w:rPr>
                <w:rFonts w:ascii="Arial" w:hAnsi="Arial" w:cs="Arial"/>
                <w:szCs w:val="24"/>
              </w:rPr>
            </w:pPr>
          </w:p>
          <w:p w:rsidRPr="000B4F43" w:rsidR="00B83E94" w:rsidP="00545766" w:rsidRDefault="0000496B">
            <w:pPr>
              <w:ind w:left="34"/>
              <w:rPr>
                <w:rFonts w:ascii="Arial" w:hAnsi="Arial" w:cs="Arial"/>
                <w:szCs w:val="24"/>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B4F43" w:rsidR="00B83E94">
              <w:rPr>
                <w:rFonts w:ascii="Arial" w:hAnsi="Arial" w:cs="Arial"/>
                <w:szCs w:val="24"/>
              </w:rPr>
              <w:t>:</w:t>
            </w:r>
          </w:p>
          <w:p w:rsidR="00EB6237" w:rsidP="00EB6237" w:rsidRDefault="00EB6237">
            <w:pPr>
              <w:numPr>
                <w:ilvl w:val="0"/>
                <w:numId w:val="6"/>
              </w:numPr>
              <w:pBdr>
                <w:left w:val="nil"/>
              </w:pBdr>
              <w:shd w:val="clear" w:color="auto" w:fill="FFFFFF"/>
            </w:pPr>
            <w:r>
              <w:rPr>
                <w:rFonts w:ascii="Arial" w:hAnsi="Arial" w:eastAsia="Arial" w:cs="Arial"/>
                <w:szCs w:val="24"/>
                <w:bdr w:val="nil"/>
              </w:rPr>
              <w:t xml:space="preserve">Cefnogi'r bobl sydd fwyaf agored i niwed i chwarae rhan weithredol ac integreiddio i mewn i'w cymuned. </w:t>
            </w:r>
          </w:p>
          <w:p w:rsidRPr="000B4F43" w:rsidR="00B83E94" w:rsidP="00EB6237" w:rsidRDefault="00EB6237">
            <w:pPr>
              <w:numPr>
                <w:ilvl w:val="0"/>
                <w:numId w:val="6"/>
              </w:numPr>
              <w:tabs>
                <w:tab w:val="left" w:pos="6946"/>
                <w:tab w:val="left" w:pos="8313"/>
              </w:tabs>
              <w:rPr>
                <w:rFonts w:ascii="Arial" w:hAnsi="Arial" w:cs="Arial"/>
                <w:szCs w:val="24"/>
              </w:rPr>
            </w:pPr>
            <w:r>
              <w:rPr>
                <w:rFonts w:ascii="Arial" w:hAnsi="Arial" w:eastAsia="Arial" w:cs="Arial"/>
                <w:szCs w:val="24"/>
                <w:bdr w:val="nil"/>
              </w:rPr>
              <w:t>Sicrhau bod y gwasanaethau'n parhau'n gynaliadwy a lleihau'r pwysau ar wasanaethau statudol trwy ddarparu cefnogaeth ac atal</w:t>
            </w:r>
            <w:r w:rsidRPr="000B4F43" w:rsidR="00B83E94">
              <w:rPr>
                <w:rFonts w:ascii="Arial" w:hAnsi="Arial" w:cs="Arial"/>
                <w:szCs w:val="24"/>
              </w:rPr>
              <w:t xml:space="preserve">. </w:t>
            </w:r>
          </w:p>
          <w:p w:rsidRPr="000B4F43" w:rsidR="00B83E94" w:rsidP="00545766" w:rsidRDefault="00B83E94">
            <w:pPr>
              <w:ind w:left="34"/>
              <w:rPr>
                <w:rFonts w:ascii="Arial" w:hAnsi="Arial" w:cs="Arial"/>
                <w:b/>
                <w:szCs w:val="24"/>
              </w:rPr>
            </w:pPr>
          </w:p>
        </w:tc>
      </w:tr>
    </w:tbl>
    <w:p w:rsidR="00B83E94" w:rsidP="00B83E94" w:rsidRDefault="00B83E94">
      <w:pPr>
        <w:ind w:left="-284" w:right="-476"/>
        <w:rPr>
          <w:rFonts w:ascii="Arial" w:hAnsi="Arial" w:cs="Arial"/>
          <w:szCs w:val="24"/>
        </w:rPr>
      </w:pPr>
    </w:p>
    <w:p w:rsidR="00CD067D" w:rsidP="00B83E94" w:rsidRDefault="00CD067D">
      <w:pPr>
        <w:ind w:left="-284" w:right="-476"/>
        <w:rPr>
          <w:rFonts w:ascii="Arial" w:hAnsi="Arial" w:cs="Arial"/>
          <w:szCs w:val="24"/>
        </w:rPr>
      </w:pPr>
    </w:p>
    <w:p w:rsidRPr="000B4F43" w:rsidR="00CD067D" w:rsidP="00B83E94" w:rsidRDefault="00CD067D">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00CCFF"/>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4:</w:t>
            </w:r>
            <w:r w:rsidRPr="000B4F43" w:rsidR="00B83E94">
              <w:rPr>
                <w:rFonts w:ascii="Arial" w:hAnsi="Arial" w:cs="Arial"/>
                <w:color w:val="00B0F0"/>
                <w:szCs w:val="24"/>
              </w:rPr>
              <w:t xml:space="preserve"> </w:t>
            </w:r>
            <w:r w:rsidRPr="007A46A8" w:rsidR="007A46A8">
              <w:rPr>
                <w:rFonts w:ascii="Arial" w:hAnsi="Arial" w:cs="Arial"/>
                <w:bCs/>
                <w:szCs w:val="24"/>
              </w:rPr>
              <w:t>Mae pobl hŷn yn cael eu gwerthfawrogi a'u grymuso i aros yn annibynnol, yn iach ac yn egnïol. Mae ganddynt gyfle cyfartal ac maent yn derbyn gwasanaethau o ansawdd uchel i ddiwallu eu hanghenion amrywiol</w:t>
            </w:r>
            <w:r w:rsidRPr="000B4F43" w:rsidR="00B83E94">
              <w:rPr>
                <w:rFonts w:ascii="Arial" w:hAnsi="Arial" w:cs="Arial"/>
                <w:szCs w:val="24"/>
              </w:rPr>
              <w:t>.</w:t>
            </w:r>
          </w:p>
          <w:p w:rsidRPr="000B4F43" w:rsidR="00B83E94" w:rsidP="00545766" w:rsidRDefault="00B83E94">
            <w:pPr>
              <w:ind w:left="34"/>
              <w:rPr>
                <w:rFonts w:ascii="Arial" w:hAnsi="Arial" w:cs="Arial"/>
                <w:szCs w:val="24"/>
              </w:rPr>
            </w:pPr>
          </w:p>
          <w:p w:rsidRPr="000B4F43" w:rsidR="00B83E94" w:rsidP="00545766" w:rsidRDefault="0000496B">
            <w:pPr>
              <w:ind w:left="34"/>
              <w:rPr>
                <w:rFonts w:ascii="Arial" w:hAnsi="Arial" w:cs="Arial"/>
                <w:szCs w:val="24"/>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B4F43" w:rsidR="00B83E94">
              <w:rPr>
                <w:rFonts w:ascii="Arial" w:hAnsi="Arial" w:cs="Arial"/>
                <w:szCs w:val="24"/>
              </w:rPr>
              <w:t>:</w:t>
            </w:r>
          </w:p>
          <w:p w:rsidRPr="007A46A8" w:rsidR="007A46A8" w:rsidP="007A46A8" w:rsidRDefault="007A46A8">
            <w:pPr>
              <w:numPr>
                <w:ilvl w:val="0"/>
                <w:numId w:val="6"/>
              </w:numPr>
              <w:tabs>
                <w:tab w:val="clear" w:pos="283"/>
                <w:tab w:val="left" w:pos="6946"/>
                <w:tab w:val="left" w:pos="8313"/>
              </w:tabs>
              <w:ind w:right="-108"/>
              <w:rPr>
                <w:rFonts w:ascii="Arial" w:hAnsi="Arial" w:cs="Arial"/>
                <w:szCs w:val="24"/>
              </w:rPr>
            </w:pPr>
            <w:r w:rsidRPr="007A46A8">
              <w:rPr>
                <w:rFonts w:ascii="Arial" w:hAnsi="Arial" w:cs="Arial"/>
                <w:szCs w:val="24"/>
              </w:rPr>
              <w:t>Ymdrinnir ag anghenion amrywiol pobl hŷn trwy ddarparu gwasanaeth yn effeithiol.</w:t>
            </w:r>
          </w:p>
          <w:p w:rsidRPr="007A46A8" w:rsidR="007A46A8" w:rsidP="007A46A8" w:rsidRDefault="007A46A8">
            <w:pPr>
              <w:numPr>
                <w:ilvl w:val="0"/>
                <w:numId w:val="6"/>
              </w:numPr>
              <w:tabs>
                <w:tab w:val="clear" w:pos="283"/>
                <w:tab w:val="left" w:pos="6946"/>
                <w:tab w:val="left" w:pos="8313"/>
              </w:tabs>
              <w:ind w:right="-108"/>
              <w:rPr>
                <w:rFonts w:ascii="Arial" w:hAnsi="Arial" w:cs="Arial"/>
                <w:szCs w:val="24"/>
              </w:rPr>
            </w:pPr>
            <w:r w:rsidRPr="007A46A8">
              <w:rPr>
                <w:rFonts w:ascii="Arial" w:hAnsi="Arial" w:cs="Arial"/>
                <w:szCs w:val="24"/>
              </w:rPr>
              <w:t>Mae gan bobl hŷn yn y Fro lais cryf a gwrandewir arnynt.</w:t>
            </w:r>
          </w:p>
          <w:p w:rsidRPr="007A46A8" w:rsidR="007A46A8" w:rsidP="007A46A8" w:rsidRDefault="007A46A8">
            <w:pPr>
              <w:numPr>
                <w:ilvl w:val="0"/>
                <w:numId w:val="6"/>
              </w:numPr>
              <w:tabs>
                <w:tab w:val="clear" w:pos="283"/>
                <w:tab w:val="left" w:pos="6946"/>
                <w:tab w:val="left" w:pos="8313"/>
              </w:tabs>
              <w:ind w:right="-108"/>
              <w:rPr>
                <w:rFonts w:ascii="Arial" w:hAnsi="Arial" w:cs="Arial"/>
                <w:szCs w:val="24"/>
              </w:rPr>
            </w:pPr>
            <w:r w:rsidRPr="007A46A8">
              <w:rPr>
                <w:rFonts w:ascii="Arial" w:hAnsi="Arial" w:cs="Arial"/>
                <w:szCs w:val="24"/>
              </w:rPr>
              <w:t>Mae gan bobl hŷn yr hyder, yr wybodaeth a'r gefnogaeth i wneud dewisiadau cadarnhaol o ran ffordd o fyw, gan gynnwys mynediad at gyflogaeth ac addysg.</w:t>
            </w:r>
          </w:p>
          <w:p w:rsidRPr="007A46A8" w:rsidR="007A46A8" w:rsidP="007A46A8" w:rsidRDefault="007A46A8">
            <w:pPr>
              <w:numPr>
                <w:ilvl w:val="0"/>
                <w:numId w:val="6"/>
              </w:numPr>
              <w:tabs>
                <w:tab w:val="clear" w:pos="283"/>
                <w:tab w:val="left" w:pos="6946"/>
                <w:tab w:val="left" w:pos="8313"/>
              </w:tabs>
              <w:ind w:right="-108"/>
              <w:rPr>
                <w:rFonts w:ascii="Arial" w:hAnsi="Arial" w:cs="Arial"/>
                <w:szCs w:val="24"/>
              </w:rPr>
            </w:pPr>
            <w:r w:rsidRPr="007A46A8">
              <w:rPr>
                <w:rFonts w:ascii="Arial" w:hAnsi="Arial" w:cs="Arial"/>
                <w:szCs w:val="24"/>
              </w:rPr>
              <w:t>Mae pobl hŷn yn teimlo'n ddiogel yn eu cartrefi ac yn eu cymuned trwy gael eu cefnogi.</w:t>
            </w:r>
          </w:p>
          <w:p w:rsidRPr="007A46A8" w:rsidR="007A46A8" w:rsidP="007A46A8" w:rsidRDefault="00CD067D">
            <w:pPr>
              <w:numPr>
                <w:ilvl w:val="0"/>
                <w:numId w:val="6"/>
              </w:numPr>
              <w:tabs>
                <w:tab w:val="clear" w:pos="283"/>
                <w:tab w:val="left" w:pos="6946"/>
                <w:tab w:val="left" w:pos="8313"/>
              </w:tabs>
              <w:ind w:right="-108"/>
              <w:rPr>
                <w:rFonts w:ascii="Arial" w:hAnsi="Arial" w:cs="Arial"/>
                <w:szCs w:val="24"/>
              </w:rPr>
            </w:pPr>
            <w:r>
              <w:rPr>
                <w:rFonts w:ascii="Arial" w:hAnsi="Arial" w:cs="Arial"/>
                <w:szCs w:val="24"/>
              </w:rPr>
              <w:t>Dull m</w:t>
            </w:r>
            <w:r w:rsidRPr="007A46A8" w:rsidR="007A46A8">
              <w:rPr>
                <w:rFonts w:ascii="Arial" w:hAnsi="Arial" w:cs="Arial"/>
                <w:szCs w:val="24"/>
              </w:rPr>
              <w:t xml:space="preserve">wy integredig </w:t>
            </w:r>
            <w:r>
              <w:rPr>
                <w:rFonts w:ascii="Arial" w:hAnsi="Arial" w:cs="Arial"/>
                <w:szCs w:val="24"/>
              </w:rPr>
              <w:t>o ymdrin â g</w:t>
            </w:r>
            <w:r w:rsidRPr="007A46A8" w:rsidR="007A46A8">
              <w:rPr>
                <w:rFonts w:ascii="Arial" w:hAnsi="Arial" w:cs="Arial"/>
                <w:szCs w:val="24"/>
              </w:rPr>
              <w:t>ofal iechyd/ gofal cymdeithasol a thai yn seiliedig ar fodel cymdeithasol ehangach o lesiant.</w:t>
            </w:r>
          </w:p>
          <w:p w:rsidRPr="000B4F43" w:rsidR="00B83E94" w:rsidP="007A46A8" w:rsidRDefault="007A46A8">
            <w:pPr>
              <w:numPr>
                <w:ilvl w:val="0"/>
                <w:numId w:val="6"/>
              </w:numPr>
              <w:tabs>
                <w:tab w:val="left" w:pos="6946"/>
                <w:tab w:val="left" w:pos="8313"/>
              </w:tabs>
              <w:ind w:right="-108"/>
              <w:rPr>
                <w:rFonts w:ascii="Arial" w:hAnsi="Arial" w:cs="Arial"/>
                <w:szCs w:val="24"/>
              </w:rPr>
            </w:pPr>
            <w:r w:rsidRPr="007A46A8">
              <w:rPr>
                <w:rFonts w:ascii="Arial" w:hAnsi="Arial" w:cs="Arial"/>
                <w:szCs w:val="24"/>
              </w:rPr>
              <w:t xml:space="preserve">Mae pobl hŷn sy'n agored i niwed oherwydd </w:t>
            </w:r>
            <w:r w:rsidR="00CD067D">
              <w:rPr>
                <w:rFonts w:ascii="Arial" w:hAnsi="Arial" w:cs="Arial"/>
                <w:szCs w:val="24"/>
              </w:rPr>
              <w:t>eiddilwch</w:t>
            </w:r>
            <w:r w:rsidRPr="007A46A8">
              <w:rPr>
                <w:rFonts w:ascii="Arial" w:hAnsi="Arial" w:cs="Arial"/>
                <w:szCs w:val="24"/>
              </w:rPr>
              <w:t xml:space="preserve"> a</w:t>
            </w:r>
            <w:r w:rsidR="00CD067D">
              <w:rPr>
                <w:rFonts w:ascii="Arial" w:hAnsi="Arial" w:cs="Arial"/>
                <w:szCs w:val="24"/>
              </w:rPr>
              <w:t>c</w:t>
            </w:r>
            <w:r w:rsidRPr="007A46A8">
              <w:rPr>
                <w:rFonts w:ascii="Arial" w:hAnsi="Arial" w:cs="Arial"/>
                <w:szCs w:val="24"/>
              </w:rPr>
              <w:t xml:space="preserve">/neu anabledd yn cael eu cefnogi i gynnal eu hannibyniaeth am </w:t>
            </w:r>
            <w:r w:rsidR="00CD067D">
              <w:rPr>
                <w:rFonts w:ascii="Arial" w:hAnsi="Arial" w:cs="Arial"/>
                <w:szCs w:val="24"/>
              </w:rPr>
              <w:t>gyhyd</w:t>
            </w:r>
            <w:r w:rsidRPr="007A46A8">
              <w:rPr>
                <w:rFonts w:ascii="Arial" w:hAnsi="Arial" w:cs="Arial"/>
                <w:szCs w:val="24"/>
              </w:rPr>
              <w:t xml:space="preserve"> â phosibl</w:t>
            </w:r>
            <w:r w:rsidRPr="000B4F43" w:rsidR="00B83E94">
              <w:rPr>
                <w:rFonts w:ascii="Arial" w:hAnsi="Arial" w:cs="Arial"/>
                <w:szCs w:val="24"/>
              </w:rPr>
              <w:t>.</w:t>
            </w:r>
          </w:p>
          <w:p w:rsidRPr="000B4F43" w:rsidR="00B83E94" w:rsidP="00545766" w:rsidRDefault="00B83E94">
            <w:pPr>
              <w:ind w:left="-284" w:right="-476"/>
              <w:rPr>
                <w:rFonts w:ascii="Arial" w:hAnsi="Arial" w:cs="Arial"/>
                <w:szCs w:val="24"/>
              </w:rPr>
            </w:pPr>
          </w:p>
          <w:p w:rsidRPr="000B4F43" w:rsidR="00B83E94" w:rsidP="00545766" w:rsidRDefault="00CD067D">
            <w:pPr>
              <w:tabs>
                <w:tab w:val="num" w:pos="460"/>
              </w:tabs>
              <w:ind w:left="34"/>
              <w:rPr>
                <w:rFonts w:ascii="Arial" w:hAnsi="Arial" w:cs="Arial"/>
                <w:b/>
                <w:color w:val="00B0F0"/>
                <w:szCs w:val="24"/>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007A46A8" w:rsidP="007A46A8" w:rsidRDefault="007A46A8">
            <w:pPr>
              <w:numPr>
                <w:ilvl w:val="0"/>
                <w:numId w:val="6"/>
              </w:numPr>
              <w:pBdr>
                <w:left w:val="nil"/>
              </w:pBdr>
              <w:shd w:val="clear" w:color="auto" w:fill="FFFFFF"/>
            </w:pPr>
            <w:r>
              <w:rPr>
                <w:rFonts w:eastAsia="Arial" w:cs="Arial"/>
              </w:rPr>
              <w:t>G</w:t>
            </w:r>
            <w:r>
              <w:rPr>
                <w:rFonts w:ascii="Arial" w:hAnsi="Arial" w:eastAsia="Arial" w:cs="Arial"/>
              </w:rPr>
              <w:t>ydweithio ar draws y gwahanol sectorau i ddarparu gwybodaeth a gwasanaethau mwy integredig mewn perthynas ag anghenion iechyd a gofal cymdeithasol amrywiol pobl hŷn.</w:t>
            </w:r>
          </w:p>
          <w:p w:rsidRPr="000B4F43" w:rsidR="00B83E94" w:rsidP="007A46A8" w:rsidRDefault="007A46A8">
            <w:pPr>
              <w:numPr>
                <w:ilvl w:val="0"/>
                <w:numId w:val="6"/>
              </w:numPr>
              <w:tabs>
                <w:tab w:val="left" w:pos="6946"/>
                <w:tab w:val="left" w:pos="8313"/>
              </w:tabs>
              <w:rPr>
                <w:rFonts w:ascii="Arial" w:hAnsi="Arial" w:cs="Arial"/>
                <w:szCs w:val="24"/>
              </w:rPr>
            </w:pPr>
            <w:r>
              <w:rPr>
                <w:rFonts w:ascii="Arial" w:hAnsi="Arial" w:eastAsia="Arial" w:cs="Arial"/>
              </w:rPr>
              <w:t>Ymgynghori â Fforwm Strategaeth 50+ y Fro ynghylch datblygiadau gwasanaeth ac annog partneriaid i roi ystyriaeth benodol i ofynion pobl hŷn yn eu gwasanaethau a'u polisïau</w:t>
            </w:r>
            <w:r w:rsidRPr="000B4F43" w:rsidR="00B83E94">
              <w:rPr>
                <w:rFonts w:ascii="Arial" w:hAnsi="Arial" w:cs="Arial"/>
                <w:szCs w:val="24"/>
              </w:rPr>
              <w:t>.</w:t>
            </w:r>
          </w:p>
          <w:p w:rsidRPr="000B4F43" w:rsidR="00B83E94" w:rsidP="00545766" w:rsidRDefault="00B83E94">
            <w:pPr>
              <w:tabs>
                <w:tab w:val="left" w:pos="6946"/>
                <w:tab w:val="left" w:pos="8313"/>
              </w:tabs>
              <w:rPr>
                <w:rFonts w:ascii="Arial" w:hAnsi="Arial" w:cs="Arial"/>
                <w:szCs w:val="24"/>
              </w:rPr>
            </w:pPr>
          </w:p>
        </w:tc>
      </w:tr>
    </w:tbl>
    <w:p w:rsidRPr="000B4F43"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00B0F0"/>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5:</w:t>
            </w:r>
            <w:r w:rsidRPr="000B4F43" w:rsidR="00B83E94">
              <w:rPr>
                <w:rFonts w:ascii="Arial" w:hAnsi="Arial" w:cs="Arial"/>
                <w:color w:val="00B0F0"/>
                <w:szCs w:val="24"/>
              </w:rPr>
              <w:t xml:space="preserve"> </w:t>
            </w:r>
            <w:r w:rsidRPr="007A46A8" w:rsidR="007A46A8">
              <w:rPr>
                <w:rFonts w:ascii="Arial" w:hAnsi="Arial" w:cs="Arial"/>
                <w:bCs/>
                <w:szCs w:val="24"/>
              </w:rPr>
              <w:t>Mae plant a phobl ifanc yn y Fro yn cael gwybodaeth a chefnogaeth dda i gael mynediad at ystod eang o wasanaethau o ansawdd sy'n eu galluogi i fanteisio'n llawn ar y cyfleoedd bywyd sydd ar gael yn eu cymunedau lleol a thu hwnt</w:t>
            </w:r>
            <w:r w:rsidRPr="000B4F43" w:rsidR="00B83E94">
              <w:rPr>
                <w:rFonts w:ascii="Arial" w:hAnsi="Arial" w:cs="Arial"/>
                <w:szCs w:val="24"/>
              </w:rPr>
              <w:t>.</w:t>
            </w:r>
          </w:p>
          <w:p w:rsidRPr="000B4F43" w:rsidR="00B83E94" w:rsidP="00545766" w:rsidRDefault="00B83E94">
            <w:pPr>
              <w:ind w:left="34"/>
              <w:rPr>
                <w:rFonts w:ascii="Arial" w:hAnsi="Arial" w:cs="Arial"/>
                <w:szCs w:val="24"/>
              </w:rPr>
            </w:pPr>
          </w:p>
          <w:p w:rsidRPr="000B4F43" w:rsidR="00B83E94" w:rsidP="00545766" w:rsidRDefault="0000496B">
            <w:pPr>
              <w:ind w:left="34"/>
              <w:rPr>
                <w:rFonts w:ascii="Arial" w:hAnsi="Arial" w:cs="Arial"/>
                <w:sz w:val="12"/>
                <w:szCs w:val="12"/>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B4F43" w:rsidR="00B83E94">
              <w:rPr>
                <w:rFonts w:ascii="Arial" w:hAnsi="Arial" w:cs="Arial"/>
                <w:szCs w:val="24"/>
              </w:rPr>
              <w:t>:</w:t>
            </w:r>
          </w:p>
          <w:p w:rsidRPr="007A46A8" w:rsidR="007A46A8" w:rsidP="007A46A8" w:rsidRDefault="007A46A8">
            <w:pPr>
              <w:numPr>
                <w:ilvl w:val="0"/>
                <w:numId w:val="6"/>
              </w:numPr>
              <w:tabs>
                <w:tab w:val="clear" w:pos="283"/>
                <w:tab w:val="left" w:pos="6946"/>
                <w:tab w:val="left" w:pos="8313"/>
              </w:tabs>
              <w:rPr>
                <w:rFonts w:ascii="Arial" w:hAnsi="Arial" w:cs="Arial"/>
                <w:szCs w:val="24"/>
              </w:rPr>
            </w:pPr>
            <w:r w:rsidRPr="007A46A8">
              <w:rPr>
                <w:rFonts w:ascii="Arial" w:hAnsi="Arial" w:cs="Arial"/>
                <w:szCs w:val="24"/>
              </w:rPr>
              <w:t>Mae gwasanaethau'n canolbwyntio ar y rhai sydd â'r angen mwyaf.</w:t>
            </w:r>
          </w:p>
          <w:p w:rsidRPr="007A46A8" w:rsidR="007A46A8" w:rsidP="007A46A8" w:rsidRDefault="007A46A8">
            <w:pPr>
              <w:numPr>
                <w:ilvl w:val="0"/>
                <w:numId w:val="6"/>
              </w:numPr>
              <w:tabs>
                <w:tab w:val="clear" w:pos="283"/>
                <w:tab w:val="left" w:pos="6946"/>
                <w:tab w:val="left" w:pos="8313"/>
              </w:tabs>
              <w:rPr>
                <w:rFonts w:ascii="Arial" w:hAnsi="Arial" w:cs="Arial"/>
                <w:szCs w:val="24"/>
              </w:rPr>
            </w:pPr>
            <w:r w:rsidRPr="007A46A8">
              <w:rPr>
                <w:rFonts w:ascii="Arial" w:hAnsi="Arial" w:cs="Arial"/>
                <w:szCs w:val="24"/>
              </w:rPr>
              <w:t>Mae gweithgareddau ymgynghori yn cynnwys plant a phobl ifanc.</w:t>
            </w:r>
          </w:p>
          <w:p w:rsidRPr="007A46A8" w:rsidR="007A46A8" w:rsidP="007A46A8" w:rsidRDefault="007A46A8">
            <w:pPr>
              <w:numPr>
                <w:ilvl w:val="0"/>
                <w:numId w:val="6"/>
              </w:numPr>
              <w:tabs>
                <w:tab w:val="clear" w:pos="283"/>
                <w:tab w:val="left" w:pos="6946"/>
                <w:tab w:val="left" w:pos="8313"/>
              </w:tabs>
              <w:rPr>
                <w:rFonts w:ascii="Arial" w:hAnsi="Arial" w:cs="Arial"/>
                <w:szCs w:val="24"/>
              </w:rPr>
            </w:pPr>
            <w:r w:rsidRPr="007A46A8">
              <w:rPr>
                <w:rFonts w:ascii="Arial" w:hAnsi="Arial" w:cs="Arial"/>
                <w:szCs w:val="24"/>
              </w:rPr>
              <w:t>Mae pobl ifanc a theuluoedd yn gwybod ble i gael cyngor ar dai ac mae asiantaethau perthnasol yn cydweithio i ddarparu cyngor, cefnogaeth a llety priodol.</w:t>
            </w:r>
          </w:p>
          <w:p w:rsidRPr="000B4F43" w:rsidR="00B83E94" w:rsidP="007A46A8" w:rsidRDefault="007A46A8">
            <w:pPr>
              <w:numPr>
                <w:ilvl w:val="0"/>
                <w:numId w:val="6"/>
              </w:numPr>
              <w:tabs>
                <w:tab w:val="left" w:pos="6946"/>
                <w:tab w:val="left" w:pos="8313"/>
              </w:tabs>
              <w:rPr>
                <w:rFonts w:ascii="Arial" w:hAnsi="Arial" w:cs="Arial"/>
                <w:szCs w:val="24"/>
              </w:rPr>
            </w:pPr>
            <w:r w:rsidRPr="007A46A8">
              <w:rPr>
                <w:rFonts w:ascii="Arial" w:hAnsi="Arial" w:cs="Arial"/>
                <w:szCs w:val="24"/>
              </w:rPr>
              <w:t>Mae teuluoedd yn ymwybodol o fudd-daliadau ac yn cael cymorth i gael mynediad atynt</w:t>
            </w:r>
            <w:r w:rsidRPr="000B4F43" w:rsidR="00B83E94">
              <w:rPr>
                <w:rFonts w:ascii="Arial" w:hAnsi="Arial" w:cs="Arial"/>
                <w:szCs w:val="24"/>
              </w:rPr>
              <w:t>.</w:t>
            </w:r>
          </w:p>
          <w:p w:rsidRPr="000B4F43" w:rsidR="00B83E94" w:rsidP="00545766" w:rsidRDefault="00B83E94">
            <w:pPr>
              <w:ind w:left="-284" w:right="-476"/>
              <w:rPr>
                <w:rFonts w:ascii="Arial" w:hAnsi="Arial" w:cs="Arial"/>
                <w:szCs w:val="24"/>
              </w:rPr>
            </w:pPr>
          </w:p>
          <w:p w:rsidRPr="000B4F43" w:rsidR="00B83E94" w:rsidP="00545766" w:rsidRDefault="00CD067D">
            <w:pPr>
              <w:ind w:left="34"/>
              <w:rPr>
                <w:rFonts w:ascii="Arial" w:hAnsi="Arial" w:cs="Arial"/>
                <w:color w:val="00B0F0"/>
                <w:sz w:val="12"/>
                <w:szCs w:val="12"/>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Pr="007A46A8" w:rsidR="007A46A8" w:rsidP="007A46A8" w:rsidRDefault="007A46A8">
            <w:pPr>
              <w:numPr>
                <w:ilvl w:val="0"/>
                <w:numId w:val="6"/>
              </w:numPr>
              <w:tabs>
                <w:tab w:val="clear" w:pos="283"/>
                <w:tab w:val="left" w:pos="6946"/>
                <w:tab w:val="left" w:pos="8313"/>
              </w:tabs>
              <w:rPr>
                <w:rFonts w:ascii="Arial" w:hAnsi="Arial" w:cs="Arial"/>
                <w:szCs w:val="24"/>
              </w:rPr>
            </w:pPr>
            <w:r w:rsidRPr="007A46A8">
              <w:rPr>
                <w:rFonts w:ascii="Arial" w:hAnsi="Arial" w:cs="Arial"/>
                <w:szCs w:val="24"/>
              </w:rPr>
              <w:t>Sefydlu mecanweithiau adborth ar ganlyniadau ymgynghori ac ymgysylltu.</w:t>
            </w:r>
          </w:p>
          <w:p w:rsidRPr="007A46A8" w:rsidR="007A46A8" w:rsidP="007A46A8" w:rsidRDefault="007A46A8">
            <w:pPr>
              <w:numPr>
                <w:ilvl w:val="0"/>
                <w:numId w:val="6"/>
              </w:numPr>
              <w:tabs>
                <w:tab w:val="clear" w:pos="283"/>
                <w:tab w:val="left" w:pos="6946"/>
                <w:tab w:val="left" w:pos="8313"/>
              </w:tabs>
              <w:rPr>
                <w:rFonts w:ascii="Arial" w:hAnsi="Arial" w:cs="Arial"/>
                <w:szCs w:val="24"/>
              </w:rPr>
            </w:pPr>
            <w:r w:rsidRPr="007A46A8">
              <w:rPr>
                <w:rFonts w:ascii="Arial" w:hAnsi="Arial" w:cs="Arial"/>
                <w:szCs w:val="24"/>
              </w:rPr>
              <w:t>Darparu cyngor a chyfeiriadau priodol i ymdrin â materion tai gyda phobl ifanc.</w:t>
            </w:r>
          </w:p>
          <w:p w:rsidRPr="000B4F43" w:rsidR="00B83E94" w:rsidP="007A46A8" w:rsidRDefault="007A46A8">
            <w:pPr>
              <w:numPr>
                <w:ilvl w:val="0"/>
                <w:numId w:val="6"/>
              </w:numPr>
              <w:tabs>
                <w:tab w:val="left" w:pos="6946"/>
                <w:tab w:val="left" w:pos="8313"/>
              </w:tabs>
              <w:rPr>
                <w:rFonts w:ascii="Arial" w:hAnsi="Arial" w:cs="Arial"/>
                <w:szCs w:val="24"/>
              </w:rPr>
            </w:pPr>
            <w:r w:rsidRPr="007A46A8">
              <w:rPr>
                <w:rFonts w:ascii="Arial" w:hAnsi="Arial" w:cs="Arial"/>
                <w:szCs w:val="24"/>
              </w:rPr>
              <w:t>Annog teuluoedd i gael budd-daliadau a chredydau treth, prydau ysgol am ddim a grantiau eraill y mae ganddynt hawl iddynt</w:t>
            </w:r>
            <w:r w:rsidRPr="000B4F43" w:rsidR="00B83E94">
              <w:rPr>
                <w:rFonts w:ascii="Arial" w:hAnsi="Arial" w:cs="Arial"/>
                <w:szCs w:val="24"/>
              </w:rPr>
              <w:t>.</w:t>
            </w:r>
          </w:p>
          <w:p w:rsidRPr="000B4F43" w:rsidR="00B83E94" w:rsidP="00545766" w:rsidRDefault="00B83E94">
            <w:pPr>
              <w:tabs>
                <w:tab w:val="left" w:pos="6946"/>
                <w:tab w:val="left" w:pos="8313"/>
              </w:tabs>
              <w:rPr>
                <w:rFonts w:ascii="Arial" w:hAnsi="Arial" w:cs="Arial"/>
                <w:szCs w:val="24"/>
              </w:rPr>
            </w:pPr>
          </w:p>
          <w:p w:rsidRPr="000B4F43" w:rsidR="00B83E94" w:rsidP="00545766" w:rsidRDefault="00B83E94">
            <w:pPr>
              <w:tabs>
                <w:tab w:val="left" w:pos="6946"/>
                <w:tab w:val="left" w:pos="8313"/>
              </w:tabs>
              <w:rPr>
                <w:rFonts w:ascii="Arial" w:hAnsi="Arial" w:cs="Arial"/>
                <w:szCs w:val="24"/>
              </w:rPr>
            </w:pPr>
          </w:p>
        </w:tc>
      </w:tr>
    </w:tbl>
    <w:p w:rsidR="00B83E94" w:rsidP="00B83E94" w:rsidRDefault="00B83E94">
      <w:pPr>
        <w:ind w:left="-284" w:right="-476"/>
        <w:rPr>
          <w:rFonts w:ascii="Arial" w:hAnsi="Arial" w:cs="Arial"/>
          <w:szCs w:val="24"/>
        </w:rPr>
      </w:pPr>
    </w:p>
    <w:p w:rsidR="00CD067D" w:rsidP="00B83E94" w:rsidRDefault="00CD067D">
      <w:pPr>
        <w:ind w:left="-284" w:right="-476"/>
        <w:rPr>
          <w:rFonts w:ascii="Arial" w:hAnsi="Arial" w:cs="Arial"/>
          <w:szCs w:val="24"/>
        </w:rPr>
      </w:pPr>
    </w:p>
    <w:p w:rsidRPr="000B4F43" w:rsidR="00CD067D" w:rsidP="00B83E94" w:rsidRDefault="00CD067D">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00CCFF"/>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6:</w:t>
            </w:r>
            <w:r w:rsidRPr="000B4F43" w:rsidR="00B83E94">
              <w:rPr>
                <w:rFonts w:ascii="Arial" w:hAnsi="Arial" w:cs="Arial"/>
                <w:color w:val="00B0F0"/>
                <w:szCs w:val="24"/>
              </w:rPr>
              <w:t xml:space="preserve"> </w:t>
            </w:r>
            <w:r w:rsidRPr="007A46A8" w:rsidR="007A46A8">
              <w:rPr>
                <w:rFonts w:ascii="Arial" w:hAnsi="Arial" w:cs="Arial"/>
                <w:bCs/>
                <w:szCs w:val="24"/>
              </w:rPr>
              <w:t xml:space="preserve">Mae pobl o bob oed yn gallu cael mynediad </w:t>
            </w:r>
            <w:r>
              <w:rPr>
                <w:rFonts w:ascii="Arial" w:hAnsi="Arial" w:cs="Arial"/>
                <w:bCs/>
                <w:szCs w:val="24"/>
              </w:rPr>
              <w:t>at</w:t>
            </w:r>
            <w:r w:rsidRPr="007A46A8" w:rsidR="007A46A8">
              <w:rPr>
                <w:rFonts w:ascii="Arial" w:hAnsi="Arial" w:cs="Arial"/>
                <w:bCs/>
                <w:szCs w:val="24"/>
              </w:rPr>
              <w:t xml:space="preserve"> gyfleoedd dysgu cydgysylltiedig ac mae ganddynt y sgiliau angenrheidiol i gyrraedd eu llawn botensial, gan helpu i gael gwared ar rwystrau i gyflogaeth</w:t>
            </w:r>
            <w:r w:rsidRPr="000B4F43" w:rsidR="00B83E94">
              <w:rPr>
                <w:rFonts w:ascii="Arial" w:hAnsi="Arial" w:cs="Arial"/>
                <w:szCs w:val="24"/>
              </w:rPr>
              <w:t>.</w:t>
            </w:r>
          </w:p>
          <w:p w:rsidRPr="000B4F43" w:rsidR="00B83E94" w:rsidP="00545766" w:rsidRDefault="00B83E94">
            <w:pPr>
              <w:ind w:left="34"/>
              <w:rPr>
                <w:rFonts w:ascii="Arial" w:hAnsi="Arial" w:cs="Arial"/>
                <w:szCs w:val="24"/>
              </w:rPr>
            </w:pPr>
          </w:p>
          <w:p w:rsidRPr="000B4F43" w:rsidR="00B83E94" w:rsidP="00545766" w:rsidRDefault="0000496B">
            <w:pPr>
              <w:ind w:left="34"/>
              <w:rPr>
                <w:rFonts w:ascii="Arial" w:hAnsi="Arial" w:cs="Arial"/>
                <w:szCs w:val="24"/>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B4F43" w:rsidR="00B83E94">
              <w:rPr>
                <w:rFonts w:ascii="Arial" w:hAnsi="Arial" w:cs="Arial"/>
                <w:szCs w:val="24"/>
              </w:rPr>
              <w:t>:</w:t>
            </w:r>
          </w:p>
          <w:p w:rsidRPr="000B4F43" w:rsidR="00B83E94" w:rsidP="00545766" w:rsidRDefault="00B83E94">
            <w:pPr>
              <w:ind w:left="34"/>
              <w:rPr>
                <w:rFonts w:ascii="Arial" w:hAnsi="Arial" w:cs="Arial"/>
                <w:sz w:val="12"/>
                <w:szCs w:val="12"/>
              </w:rPr>
            </w:pPr>
          </w:p>
          <w:p w:rsidR="007A46A8" w:rsidP="007A46A8" w:rsidRDefault="007A46A8">
            <w:pPr>
              <w:numPr>
                <w:ilvl w:val="0"/>
                <w:numId w:val="6"/>
              </w:numPr>
              <w:pBdr>
                <w:left w:val="nil"/>
              </w:pBdr>
              <w:shd w:val="clear" w:color="auto" w:fill="FFFFFF"/>
            </w:pPr>
            <w:r>
              <w:rPr>
                <w:rFonts w:ascii="Arial" w:hAnsi="Arial" w:eastAsia="Arial" w:cs="Arial"/>
              </w:rPr>
              <w:t>Mae nifer y bobl ifanc a ddiffinnir fel NEET (nad ydynt mewn addysg, cyflogaeth na hyfforddiant) yn lleihau.</w:t>
            </w:r>
          </w:p>
          <w:p w:rsidR="007A46A8" w:rsidP="007A46A8" w:rsidRDefault="007A46A8">
            <w:pPr>
              <w:numPr>
                <w:ilvl w:val="0"/>
                <w:numId w:val="6"/>
              </w:numPr>
              <w:pBdr>
                <w:left w:val="nil"/>
              </w:pBdr>
              <w:shd w:val="clear" w:color="auto" w:fill="FFFFFF"/>
            </w:pPr>
            <w:r>
              <w:rPr>
                <w:rFonts w:ascii="Arial" w:hAnsi="Arial" w:eastAsia="Arial" w:cs="Arial"/>
              </w:rPr>
              <w:t>Codir lefelau sgiliau (sgiliau hanfodol, sgiliau allweddol, sgiliau sylfaenol).</w:t>
            </w:r>
          </w:p>
          <w:p w:rsidR="007A46A8" w:rsidP="007A46A8" w:rsidRDefault="007A46A8">
            <w:pPr>
              <w:numPr>
                <w:ilvl w:val="0"/>
                <w:numId w:val="6"/>
              </w:numPr>
              <w:pBdr>
                <w:left w:val="nil"/>
              </w:pBdr>
              <w:shd w:val="clear" w:color="auto" w:fill="FFFFFF"/>
            </w:pPr>
            <w:r>
              <w:rPr>
                <w:rFonts w:ascii="Arial" w:hAnsi="Arial" w:eastAsia="Arial" w:cs="Arial"/>
              </w:rPr>
              <w:t>Mae nifer yr oedolion sy'n economaidd anweithgar yn lleihau.</w:t>
            </w:r>
          </w:p>
          <w:p w:rsidRPr="000B4F43" w:rsidR="00B83E94" w:rsidP="007A46A8" w:rsidRDefault="007A46A8">
            <w:pPr>
              <w:numPr>
                <w:ilvl w:val="0"/>
                <w:numId w:val="6"/>
              </w:numPr>
              <w:tabs>
                <w:tab w:val="left" w:pos="6946"/>
                <w:tab w:val="left" w:pos="8313"/>
              </w:tabs>
              <w:rPr>
                <w:rFonts w:ascii="Arial" w:hAnsi="Arial" w:cs="Arial"/>
                <w:szCs w:val="24"/>
              </w:rPr>
            </w:pPr>
            <w:r>
              <w:rPr>
                <w:rFonts w:ascii="Arial" w:hAnsi="Arial" w:eastAsia="Arial" w:cs="Arial"/>
              </w:rPr>
              <w:t>Cynnydd yng nghyfran yr oedolion o bob oed sy'n cymryd rhan mewn gweithgareddau dysgu</w:t>
            </w:r>
            <w:r w:rsidRPr="000B4F43" w:rsidR="00B83E94">
              <w:rPr>
                <w:rFonts w:ascii="Arial" w:hAnsi="Arial" w:cs="Arial"/>
                <w:szCs w:val="24"/>
              </w:rPr>
              <w:t>.</w:t>
            </w:r>
          </w:p>
          <w:p w:rsidRPr="000B4F43" w:rsidR="00B83E94" w:rsidP="00545766" w:rsidRDefault="00B83E94">
            <w:pPr>
              <w:ind w:left="-284" w:right="-476"/>
              <w:rPr>
                <w:rFonts w:ascii="Arial" w:hAnsi="Arial" w:cs="Arial"/>
                <w:color w:val="00B0F0"/>
                <w:szCs w:val="24"/>
              </w:rPr>
            </w:pPr>
          </w:p>
          <w:p w:rsidRPr="000B4F43" w:rsidR="00B83E94" w:rsidP="00545766" w:rsidRDefault="00CD067D">
            <w:pPr>
              <w:ind w:left="34"/>
              <w:rPr>
                <w:rFonts w:ascii="Arial" w:hAnsi="Arial" w:cs="Arial"/>
                <w:b/>
                <w:color w:val="00B0F0"/>
                <w:sz w:val="12"/>
                <w:szCs w:val="12"/>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Pr="007A46A8" w:rsidR="007A46A8" w:rsidP="007A46A8" w:rsidRDefault="007A46A8">
            <w:pPr>
              <w:numPr>
                <w:ilvl w:val="0"/>
                <w:numId w:val="6"/>
              </w:numPr>
              <w:tabs>
                <w:tab w:val="left" w:pos="6946"/>
                <w:tab w:val="left" w:pos="8313"/>
              </w:tabs>
              <w:rPr>
                <w:rFonts w:ascii="Arial" w:hAnsi="Arial" w:cs="Arial"/>
                <w:szCs w:val="24"/>
              </w:rPr>
            </w:pPr>
            <w:r w:rsidRPr="007A46A8">
              <w:rPr>
                <w:rFonts w:ascii="Arial" w:hAnsi="Arial" w:cs="Arial"/>
                <w:szCs w:val="24"/>
              </w:rPr>
              <w:t>Ddarparu cymorth priodol i bobl ifanc nad ydynt mewn addysg, cyflogaeth na hyfforddiant neu sydd mewn perygl o ddod yn NEET.</w:t>
            </w:r>
          </w:p>
          <w:p w:rsidRPr="007A46A8" w:rsidR="007A46A8" w:rsidP="007A46A8" w:rsidRDefault="007A46A8">
            <w:pPr>
              <w:numPr>
                <w:ilvl w:val="0"/>
                <w:numId w:val="6"/>
              </w:numPr>
              <w:tabs>
                <w:tab w:val="left" w:pos="6946"/>
                <w:tab w:val="left" w:pos="8313"/>
              </w:tabs>
              <w:rPr>
                <w:rFonts w:ascii="Arial" w:hAnsi="Arial" w:cs="Arial"/>
                <w:szCs w:val="24"/>
              </w:rPr>
            </w:pPr>
            <w:r w:rsidRPr="007A46A8">
              <w:rPr>
                <w:rFonts w:ascii="Arial" w:hAnsi="Arial" w:cs="Arial"/>
                <w:szCs w:val="24"/>
              </w:rPr>
              <w:t>Cynnwys cyflogwyr a sefydliadau sector gwirfoddol i ddatblygu sgiliau cyflogaeth.</w:t>
            </w:r>
          </w:p>
          <w:p w:rsidRPr="007A46A8" w:rsidR="007A46A8" w:rsidP="007A46A8" w:rsidRDefault="007A46A8">
            <w:pPr>
              <w:numPr>
                <w:ilvl w:val="0"/>
                <w:numId w:val="6"/>
              </w:numPr>
              <w:tabs>
                <w:tab w:val="left" w:pos="6946"/>
                <w:tab w:val="left" w:pos="8313"/>
              </w:tabs>
              <w:rPr>
                <w:rFonts w:ascii="Arial" w:hAnsi="Arial" w:cs="Arial"/>
                <w:szCs w:val="24"/>
              </w:rPr>
            </w:pPr>
            <w:r w:rsidRPr="007A46A8">
              <w:rPr>
                <w:rFonts w:ascii="Arial" w:hAnsi="Arial" w:cs="Arial"/>
                <w:szCs w:val="24"/>
              </w:rPr>
              <w:t>Nodi cyfleoedd i bartneriaethau eraill gyfrannu at leihau rhwystrau i gyflogaeth</w:t>
            </w:r>
            <w:r>
              <w:rPr>
                <w:rFonts w:ascii="Arial" w:hAnsi="Arial" w:cs="Arial"/>
                <w:szCs w:val="24"/>
              </w:rPr>
              <w:t>.</w:t>
            </w:r>
          </w:p>
          <w:p w:rsidRPr="000B4F43" w:rsidR="00B83E94" w:rsidP="00545766" w:rsidRDefault="00B83E94">
            <w:pPr>
              <w:tabs>
                <w:tab w:val="left" w:pos="6946"/>
                <w:tab w:val="left" w:pos="8313"/>
              </w:tabs>
              <w:rPr>
                <w:rFonts w:ascii="Arial" w:hAnsi="Arial" w:cs="Arial"/>
                <w:szCs w:val="24"/>
              </w:rPr>
            </w:pPr>
          </w:p>
        </w:tc>
      </w:tr>
    </w:tbl>
    <w:p w:rsidRPr="000B4F43" w:rsidR="00B83E94" w:rsidP="00B83E94" w:rsidRDefault="00B83E94">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00B0F0"/>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7:</w:t>
            </w:r>
            <w:r w:rsidRPr="000B4F43" w:rsidR="00B83E94">
              <w:rPr>
                <w:rFonts w:ascii="Arial" w:hAnsi="Arial" w:cs="Arial"/>
                <w:color w:val="00B0F0"/>
                <w:szCs w:val="24"/>
              </w:rPr>
              <w:t xml:space="preserve"> </w:t>
            </w:r>
            <w:r w:rsidRPr="003D3E82" w:rsidR="003D3E82">
              <w:rPr>
                <w:rFonts w:ascii="Arial" w:hAnsi="Arial" w:cs="Arial"/>
                <w:bCs/>
                <w:szCs w:val="24"/>
              </w:rPr>
              <w:t>Ymdrinnir ag achosion sylfaenol amddifadedd ac mae adfywiad y Fro yn parhau, datblygir cyfleoedd i unigolion a busnesau ac mae ansawdd yr amgylchedd adeiledig a naturiol yn cael ei ddiogelu a'i wella</w:t>
            </w:r>
            <w:r w:rsidRPr="000B4F43" w:rsidR="00B83E94">
              <w:rPr>
                <w:rFonts w:ascii="Arial" w:hAnsi="Arial" w:cs="Arial"/>
                <w:szCs w:val="24"/>
              </w:rPr>
              <w:t xml:space="preserve">. </w:t>
            </w:r>
          </w:p>
          <w:p w:rsidRPr="000B4F43" w:rsidR="00B83E94" w:rsidP="00545766" w:rsidRDefault="00B83E94">
            <w:pPr>
              <w:ind w:left="-284" w:right="-476"/>
              <w:rPr>
                <w:rFonts w:ascii="Arial" w:hAnsi="Arial" w:cs="Arial"/>
                <w:color w:val="00B0F0"/>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8:</w:t>
            </w:r>
            <w:r w:rsidRPr="000B4F43" w:rsidR="00B83E94">
              <w:rPr>
                <w:rFonts w:ascii="Arial" w:hAnsi="Arial" w:cs="Arial"/>
                <w:color w:val="00B0F0"/>
                <w:szCs w:val="24"/>
              </w:rPr>
              <w:t xml:space="preserve"> </w:t>
            </w:r>
            <w:r w:rsidRPr="003D3E82" w:rsidR="003D3E82">
              <w:rPr>
                <w:rFonts w:ascii="Arial" w:hAnsi="Arial" w:cs="Arial"/>
                <w:bCs/>
                <w:szCs w:val="24"/>
              </w:rPr>
              <w:t>Mae'r Fro yn gwneud y gorau o'i photensial yn y rhanbarth gan weithio gyda'i chymdogion er budd pobl a busnesau lleol, gan ddenu ymwelwyr, preswylwyr a buddsoddiad</w:t>
            </w:r>
            <w:r w:rsidRPr="000B4F43" w:rsidR="00B83E94">
              <w:rPr>
                <w:rFonts w:ascii="Arial" w:hAnsi="Arial" w:cs="Arial"/>
                <w:szCs w:val="24"/>
              </w:rPr>
              <w:t xml:space="preserve">. </w:t>
            </w:r>
          </w:p>
          <w:p w:rsidR="0000496B" w:rsidP="00545766" w:rsidRDefault="0000496B">
            <w:pPr>
              <w:ind w:left="34"/>
              <w:rPr>
                <w:rFonts w:ascii="Arial" w:hAnsi="Arial" w:cs="Arial"/>
                <w:b/>
                <w:color w:val="00B0F0"/>
                <w:szCs w:val="24"/>
              </w:rPr>
            </w:pPr>
          </w:p>
          <w:p w:rsidRPr="000B4F43" w:rsidR="00B83E94" w:rsidP="00545766" w:rsidRDefault="0000496B">
            <w:pPr>
              <w:ind w:left="34"/>
              <w:rPr>
                <w:rFonts w:ascii="Arial" w:hAnsi="Arial" w:cs="Arial"/>
                <w:sz w:val="12"/>
                <w:szCs w:val="12"/>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B4F43">
              <w:rPr>
                <w:rFonts w:ascii="Arial" w:hAnsi="Arial" w:cs="Arial"/>
                <w:szCs w:val="24"/>
              </w:rPr>
              <w:t xml:space="preserve"> </w:t>
            </w:r>
            <w:r w:rsidRPr="000B4F43" w:rsidR="00B83E94">
              <w:rPr>
                <w:rFonts w:ascii="Arial" w:hAnsi="Arial" w:cs="Arial"/>
                <w:szCs w:val="24"/>
              </w:rPr>
              <w:t>(</w:t>
            </w:r>
            <w:r w:rsidR="003D3E82">
              <w:rPr>
                <w:rFonts w:ascii="Arial" w:hAnsi="Arial" w:cs="Arial"/>
                <w:szCs w:val="24"/>
              </w:rPr>
              <w:t>i f</w:t>
            </w:r>
            <w:r w:rsidR="00DB4EFF">
              <w:rPr>
                <w:rFonts w:ascii="Arial" w:hAnsi="Arial" w:cs="Arial"/>
                <w:szCs w:val="24"/>
              </w:rPr>
              <w:t>laenoriaeth</w:t>
            </w:r>
            <w:r w:rsidRPr="000B4F43" w:rsidR="00B83E94">
              <w:rPr>
                <w:rFonts w:ascii="Arial" w:hAnsi="Arial" w:cs="Arial"/>
                <w:szCs w:val="24"/>
              </w:rPr>
              <w:t xml:space="preserve"> 7 a</w:t>
            </w:r>
            <w:r w:rsidR="003D3E82">
              <w:rPr>
                <w:rFonts w:ascii="Arial" w:hAnsi="Arial" w:cs="Arial"/>
                <w:szCs w:val="24"/>
              </w:rPr>
              <w:t xml:space="preserve">c </w:t>
            </w:r>
            <w:r w:rsidRPr="000B4F43" w:rsidR="00B83E94">
              <w:rPr>
                <w:rFonts w:ascii="Arial" w:hAnsi="Arial" w:cs="Arial"/>
                <w:szCs w:val="24"/>
              </w:rPr>
              <w:t>8):</w:t>
            </w:r>
          </w:p>
          <w:p w:rsidRPr="003D3E82" w:rsidR="003D3E82" w:rsidP="003D3E82" w:rsidRDefault="003D3E82">
            <w:pPr>
              <w:numPr>
                <w:ilvl w:val="0"/>
                <w:numId w:val="6"/>
              </w:numPr>
              <w:tabs>
                <w:tab w:val="clear" w:pos="283"/>
                <w:tab w:val="left" w:pos="6946"/>
                <w:tab w:val="left" w:pos="8313"/>
              </w:tabs>
              <w:rPr>
                <w:rFonts w:ascii="Arial" w:hAnsi="Arial" w:cs="Arial"/>
                <w:szCs w:val="24"/>
              </w:rPr>
            </w:pPr>
            <w:r w:rsidRPr="003D3E82">
              <w:rPr>
                <w:rFonts w:ascii="Arial" w:hAnsi="Arial" w:cs="Arial"/>
                <w:szCs w:val="24"/>
              </w:rPr>
              <w:t>Twf economaidd gwell.</w:t>
            </w:r>
          </w:p>
          <w:p w:rsidRPr="003D3E82" w:rsidR="003D3E82" w:rsidP="003D3E82" w:rsidRDefault="003D3E82">
            <w:pPr>
              <w:numPr>
                <w:ilvl w:val="0"/>
                <w:numId w:val="6"/>
              </w:numPr>
              <w:tabs>
                <w:tab w:val="clear" w:pos="283"/>
                <w:tab w:val="left" w:pos="6946"/>
                <w:tab w:val="left" w:pos="8313"/>
              </w:tabs>
              <w:rPr>
                <w:rFonts w:ascii="Arial" w:hAnsi="Arial" w:cs="Arial"/>
                <w:szCs w:val="24"/>
              </w:rPr>
            </w:pPr>
            <w:r w:rsidRPr="003D3E82">
              <w:rPr>
                <w:rFonts w:ascii="Arial" w:hAnsi="Arial" w:cs="Arial"/>
                <w:szCs w:val="24"/>
              </w:rPr>
              <w:t>Mae gan bobl leol y gallu i wella eu llesiant eu hunain a chymryd rhan mewn adfywio.</w:t>
            </w:r>
          </w:p>
          <w:p w:rsidRPr="003D3E82" w:rsidR="003D3E82" w:rsidP="003D3E82" w:rsidRDefault="003D3E82">
            <w:pPr>
              <w:numPr>
                <w:ilvl w:val="0"/>
                <w:numId w:val="6"/>
              </w:numPr>
              <w:tabs>
                <w:tab w:val="clear" w:pos="283"/>
                <w:tab w:val="left" w:pos="6946"/>
                <w:tab w:val="left" w:pos="8313"/>
              </w:tabs>
              <w:rPr>
                <w:rFonts w:ascii="Arial" w:hAnsi="Arial" w:cs="Arial"/>
                <w:szCs w:val="24"/>
              </w:rPr>
            </w:pPr>
            <w:r w:rsidRPr="003D3E82">
              <w:rPr>
                <w:rFonts w:ascii="Arial" w:hAnsi="Arial" w:cs="Arial"/>
                <w:szCs w:val="24"/>
              </w:rPr>
              <w:t>Gwell iechyd a llesiant.</w:t>
            </w:r>
          </w:p>
          <w:p w:rsidRPr="000B4F43" w:rsidR="00B83E94" w:rsidP="003D3E82" w:rsidRDefault="003D3E82">
            <w:pPr>
              <w:numPr>
                <w:ilvl w:val="0"/>
                <w:numId w:val="6"/>
              </w:numPr>
              <w:tabs>
                <w:tab w:val="left" w:pos="6946"/>
                <w:tab w:val="left" w:pos="8313"/>
              </w:tabs>
              <w:rPr>
                <w:rFonts w:ascii="Arial" w:hAnsi="Arial" w:cs="Arial"/>
                <w:szCs w:val="24"/>
              </w:rPr>
            </w:pPr>
            <w:r w:rsidRPr="003D3E82">
              <w:rPr>
                <w:rFonts w:ascii="Arial" w:hAnsi="Arial" w:cs="Arial"/>
                <w:szCs w:val="24"/>
              </w:rPr>
              <w:t>Mwy o hyder y cyhoedd, cydlyniad cymunedol a diogelwch y cyhoedd</w:t>
            </w:r>
            <w:r w:rsidRPr="000B4F43" w:rsidR="00B83E94">
              <w:rPr>
                <w:rFonts w:ascii="Arial" w:hAnsi="Arial" w:cs="Arial"/>
                <w:szCs w:val="24"/>
              </w:rPr>
              <w:t>.</w:t>
            </w:r>
          </w:p>
          <w:p w:rsidRPr="000B4F43" w:rsidR="00B83E94" w:rsidP="00545766" w:rsidRDefault="00B83E94">
            <w:pPr>
              <w:ind w:left="-284" w:right="-476"/>
              <w:rPr>
                <w:rFonts w:ascii="Arial" w:hAnsi="Arial" w:cs="Arial"/>
                <w:color w:val="00B0F0"/>
                <w:szCs w:val="24"/>
              </w:rPr>
            </w:pPr>
          </w:p>
          <w:p w:rsidRPr="000B4F43" w:rsidR="00B83E94" w:rsidP="00545766" w:rsidRDefault="00CD067D">
            <w:pPr>
              <w:ind w:left="34"/>
              <w:rPr>
                <w:rFonts w:ascii="Arial" w:hAnsi="Arial" w:cs="Arial"/>
                <w:color w:val="00B0F0"/>
                <w:sz w:val="12"/>
                <w:szCs w:val="12"/>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Pr="000B4F43" w:rsidR="00B83E94" w:rsidP="005B3ED2" w:rsidRDefault="003D3E82">
            <w:pPr>
              <w:numPr>
                <w:ilvl w:val="0"/>
                <w:numId w:val="6"/>
              </w:numPr>
              <w:tabs>
                <w:tab w:val="clear" w:pos="283"/>
                <w:tab w:val="num" w:pos="460"/>
                <w:tab w:val="left" w:pos="6946"/>
                <w:tab w:val="left" w:pos="8313"/>
              </w:tabs>
              <w:ind w:left="460" w:hanging="284"/>
              <w:rPr>
                <w:rFonts w:ascii="Arial" w:hAnsi="Arial" w:cs="Arial"/>
                <w:szCs w:val="24"/>
              </w:rPr>
            </w:pPr>
            <w:r w:rsidRPr="003D3E82">
              <w:rPr>
                <w:rFonts w:ascii="Arial" w:hAnsi="Arial" w:cs="Arial"/>
                <w:bCs/>
                <w:szCs w:val="24"/>
              </w:rPr>
              <w:t>Datblygu gallu'r gymuned i gymryd rhan yn y broses o wneud penderfyniadau a llywio hynny, a chymryd rhan weithredol mewn adfywio</w:t>
            </w:r>
            <w:r w:rsidRPr="000B4F43" w:rsidR="00B83E94">
              <w:rPr>
                <w:rFonts w:ascii="Arial" w:hAnsi="Arial" w:cs="Arial"/>
                <w:szCs w:val="24"/>
              </w:rPr>
              <w:t>.</w:t>
            </w:r>
          </w:p>
          <w:p w:rsidRPr="000B4F43" w:rsidR="00B83E94" w:rsidP="00545766" w:rsidRDefault="00B83E94">
            <w:pPr>
              <w:tabs>
                <w:tab w:val="left" w:pos="6946"/>
                <w:tab w:val="left" w:pos="8313"/>
              </w:tabs>
              <w:rPr>
                <w:rFonts w:ascii="Arial" w:hAnsi="Arial" w:cs="Arial"/>
                <w:szCs w:val="24"/>
              </w:rPr>
            </w:pPr>
          </w:p>
        </w:tc>
      </w:tr>
    </w:tbl>
    <w:p w:rsidRPr="000B4F43" w:rsidR="00B83E94" w:rsidP="00B83E94" w:rsidRDefault="00B83E94">
      <w:pPr>
        <w:ind w:left="-284" w:right="-476"/>
        <w:rPr>
          <w:rFonts w:ascii="Arial" w:hAnsi="Arial" w:cs="Arial"/>
          <w:szCs w:val="24"/>
        </w:rPr>
      </w:pPr>
    </w:p>
    <w:p w:rsidR="00B83E94" w:rsidP="00B83E94" w:rsidRDefault="00B83E94">
      <w:pPr>
        <w:ind w:left="-284" w:right="-476"/>
        <w:rPr>
          <w:rFonts w:ascii="Arial" w:hAnsi="Arial" w:cs="Arial"/>
          <w:szCs w:val="24"/>
        </w:rPr>
      </w:pPr>
    </w:p>
    <w:p w:rsidR="00CD067D" w:rsidP="00B83E94" w:rsidRDefault="00CD067D">
      <w:pPr>
        <w:ind w:left="-284" w:right="-476"/>
        <w:rPr>
          <w:rFonts w:ascii="Arial" w:hAnsi="Arial" w:cs="Arial"/>
          <w:szCs w:val="24"/>
        </w:rPr>
      </w:pPr>
    </w:p>
    <w:p w:rsidR="00CD067D" w:rsidP="00B83E94" w:rsidRDefault="00CD067D">
      <w:pPr>
        <w:ind w:left="-284" w:right="-476"/>
        <w:rPr>
          <w:rFonts w:ascii="Arial" w:hAnsi="Arial" w:cs="Arial"/>
          <w:szCs w:val="24"/>
        </w:rPr>
      </w:pPr>
    </w:p>
    <w:p w:rsidR="00CD067D" w:rsidP="00B83E94" w:rsidRDefault="00CD067D">
      <w:pPr>
        <w:ind w:left="-284" w:right="-476"/>
        <w:rPr>
          <w:rFonts w:ascii="Arial" w:hAnsi="Arial" w:cs="Arial"/>
          <w:szCs w:val="24"/>
        </w:rPr>
      </w:pPr>
    </w:p>
    <w:p w:rsidR="00CD067D" w:rsidP="00B83E94" w:rsidRDefault="00CD067D">
      <w:pPr>
        <w:ind w:left="-284" w:right="-476"/>
        <w:rPr>
          <w:rFonts w:ascii="Arial" w:hAnsi="Arial" w:cs="Arial"/>
          <w:szCs w:val="24"/>
        </w:rPr>
      </w:pPr>
    </w:p>
    <w:p w:rsidR="00CD067D" w:rsidP="00B83E94" w:rsidRDefault="00CD067D">
      <w:pPr>
        <w:ind w:left="-284" w:right="-476"/>
        <w:rPr>
          <w:rFonts w:ascii="Arial" w:hAnsi="Arial" w:cs="Arial"/>
          <w:szCs w:val="24"/>
        </w:rPr>
      </w:pPr>
    </w:p>
    <w:p w:rsidR="00CD067D" w:rsidP="00B83E94" w:rsidRDefault="00CD067D">
      <w:pPr>
        <w:ind w:left="-284" w:right="-476"/>
        <w:rPr>
          <w:rFonts w:ascii="Arial" w:hAnsi="Arial" w:cs="Arial"/>
          <w:szCs w:val="24"/>
        </w:rPr>
      </w:pPr>
    </w:p>
    <w:p w:rsidR="00CD067D" w:rsidP="00B83E94" w:rsidRDefault="00CD067D">
      <w:pPr>
        <w:ind w:left="-284" w:right="-476"/>
        <w:rPr>
          <w:rFonts w:ascii="Arial" w:hAnsi="Arial" w:cs="Arial"/>
          <w:szCs w:val="24"/>
        </w:rPr>
      </w:pPr>
    </w:p>
    <w:p w:rsidR="00CD067D" w:rsidP="00B83E94" w:rsidRDefault="00CD067D">
      <w:pPr>
        <w:ind w:left="-284" w:right="-476"/>
        <w:rPr>
          <w:rFonts w:ascii="Arial" w:hAnsi="Arial" w:cs="Arial"/>
          <w:szCs w:val="24"/>
        </w:rPr>
      </w:pPr>
    </w:p>
    <w:p w:rsidR="005D24AA" w:rsidP="00B83E94" w:rsidRDefault="005D24AA">
      <w:pPr>
        <w:ind w:left="-284" w:right="-476"/>
        <w:rPr>
          <w:rFonts w:ascii="Arial" w:hAnsi="Arial" w:cs="Arial"/>
          <w:szCs w:val="24"/>
        </w:rPr>
      </w:pPr>
    </w:p>
    <w:p w:rsidRPr="000B4F43" w:rsidR="005D24AA" w:rsidP="00B83E94" w:rsidRDefault="005D24AA">
      <w:pPr>
        <w:ind w:left="-284"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F3F3F3"/>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34"/>
              <w:rPr>
                <w:rFonts w:ascii="Arial" w:hAnsi="Arial" w:cs="Arial"/>
                <w:b/>
                <w:color w:val="00B0F0"/>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9:</w:t>
            </w:r>
            <w:r w:rsidRPr="000B4F43" w:rsidR="00B83E94">
              <w:rPr>
                <w:rFonts w:ascii="Arial" w:hAnsi="Arial" w:cs="Arial"/>
                <w:color w:val="00B0F0"/>
                <w:szCs w:val="24"/>
              </w:rPr>
              <w:t xml:space="preserve"> </w:t>
            </w:r>
            <w:r w:rsidRPr="00695915" w:rsidR="00695915">
              <w:rPr>
                <w:rFonts w:ascii="Arial" w:hAnsi="Arial" w:cs="Arial"/>
                <w:bCs/>
                <w:szCs w:val="24"/>
              </w:rPr>
              <w:t>Mae trigolion ac ymwelwyr yn ddiogel ac yn teimlo'n ddiogel ac mae'r Fro yn cael ei chydnabod fel ardal trosedd isel</w:t>
            </w:r>
            <w:r w:rsidRPr="000B4F43" w:rsidR="00B83E94">
              <w:rPr>
                <w:rFonts w:ascii="Arial" w:hAnsi="Arial" w:cs="Arial"/>
                <w:szCs w:val="24"/>
              </w:rPr>
              <w:t>.</w:t>
            </w:r>
          </w:p>
          <w:p w:rsidRPr="000B4F43" w:rsidR="00B83E94" w:rsidP="00545766" w:rsidRDefault="00B83E94">
            <w:pPr>
              <w:ind w:left="34"/>
              <w:rPr>
                <w:rFonts w:ascii="Arial" w:hAnsi="Arial" w:cs="Arial"/>
                <w:szCs w:val="24"/>
              </w:rPr>
            </w:pPr>
          </w:p>
          <w:p w:rsidRPr="000B4F43" w:rsidR="00B83E94" w:rsidP="00545766" w:rsidRDefault="0000496B">
            <w:pPr>
              <w:ind w:left="34"/>
              <w:rPr>
                <w:rFonts w:ascii="Arial" w:hAnsi="Arial" w:cs="Arial"/>
                <w:sz w:val="12"/>
                <w:szCs w:val="12"/>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B4F43" w:rsidR="00B83E94">
              <w:rPr>
                <w:rFonts w:ascii="Arial" w:hAnsi="Arial" w:cs="Arial"/>
                <w:szCs w:val="24"/>
              </w:rPr>
              <w:t>:</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Gostyngiad yn lefel y troseddau a gofnodwyd ym Mro Morgannwg.</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Mwy o ymwybyddiaeth o ddiogelwch cartref</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Gostyngiad yn yr ofn o droseddau o'r fath, drwy ymgysylltu a thawelu meddwl y gymuned</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Mwy o ymwybyddiaeth gymunedol a mynediad at gymorth.</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System driniaeth a chymorth symlach i bobl â phroblemau camddefnyddio sylweddau</w:t>
            </w:r>
            <w:r w:rsidR="005D24AA">
              <w:rPr>
                <w:rFonts w:ascii="Arial" w:hAnsi="Arial" w:cs="Arial"/>
                <w:szCs w:val="24"/>
              </w:rPr>
              <w:t>,</w:t>
            </w:r>
            <w:r w:rsidRPr="00695915">
              <w:rPr>
                <w:rFonts w:ascii="Arial" w:hAnsi="Arial" w:cs="Arial"/>
                <w:szCs w:val="24"/>
              </w:rPr>
              <w:t xml:space="preserve"> gan sicrhau mynediad cyflymach a mwy priodol i'r gwasanaethau sydd eu hangen arnynt. </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Gwasanaethau integredig sy'n cefnogi gostyngiad mewn aildroseddu.</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Perthynas waith sefydledig gydag asiantaethau allanol a all ddarparu'r gefnogaeth sydd ei hangen i leihau ymddygiad troseddol yn y dyfodol.</w:t>
            </w:r>
          </w:p>
          <w:p w:rsidRPr="00695915" w:rsidR="00695915" w:rsidP="00695915" w:rsidRDefault="00695915">
            <w:pPr>
              <w:numPr>
                <w:ilvl w:val="0"/>
                <w:numId w:val="6"/>
              </w:numPr>
              <w:tabs>
                <w:tab w:val="clear" w:pos="283"/>
                <w:tab w:val="left" w:pos="6946"/>
                <w:tab w:val="left" w:pos="8313"/>
              </w:tabs>
              <w:rPr>
                <w:rFonts w:ascii="Arial" w:hAnsi="Arial" w:cs="Arial"/>
                <w:szCs w:val="24"/>
              </w:rPr>
            </w:pPr>
            <w:r w:rsidRPr="00695915">
              <w:rPr>
                <w:rFonts w:ascii="Arial" w:hAnsi="Arial" w:cs="Arial"/>
                <w:szCs w:val="24"/>
              </w:rPr>
              <w:t>Gostyngiad yn nifer yr achosion ailadroddus o ymddygiad gwrthgymdeithasol.</w:t>
            </w:r>
          </w:p>
          <w:p w:rsidRPr="000B4F43" w:rsidR="00B83E94" w:rsidP="00695915" w:rsidRDefault="00695915">
            <w:pPr>
              <w:numPr>
                <w:ilvl w:val="0"/>
                <w:numId w:val="6"/>
              </w:numPr>
              <w:tabs>
                <w:tab w:val="left" w:pos="6946"/>
                <w:tab w:val="left" w:pos="8313"/>
              </w:tabs>
              <w:rPr>
                <w:rFonts w:ascii="Arial" w:hAnsi="Arial" w:cs="Arial"/>
                <w:szCs w:val="24"/>
              </w:rPr>
            </w:pPr>
            <w:r w:rsidRPr="00695915">
              <w:rPr>
                <w:rFonts w:ascii="Arial" w:hAnsi="Arial" w:cs="Arial"/>
                <w:szCs w:val="24"/>
              </w:rPr>
              <w:t>Mae'r preswylwyr mwyaf agored i niwed yn ein cymuned yn ddiogel ac yn teimlo eu bod yn cael eu diogelu</w:t>
            </w:r>
            <w:r w:rsidRPr="000B4F43" w:rsidR="00B83E94">
              <w:rPr>
                <w:rFonts w:ascii="Arial" w:hAnsi="Arial" w:cs="Arial"/>
                <w:szCs w:val="24"/>
              </w:rPr>
              <w:t>.</w:t>
            </w:r>
          </w:p>
          <w:p w:rsidRPr="000B4F43" w:rsidR="00B83E94" w:rsidP="00545766" w:rsidRDefault="00B83E94">
            <w:pPr>
              <w:ind w:left="-284" w:right="-476"/>
              <w:rPr>
                <w:rFonts w:ascii="Arial" w:hAnsi="Arial" w:cs="Arial"/>
                <w:szCs w:val="24"/>
              </w:rPr>
            </w:pPr>
          </w:p>
          <w:p w:rsidRPr="000B4F43" w:rsidR="00B83E94" w:rsidP="00545766" w:rsidRDefault="00CD067D">
            <w:pPr>
              <w:ind w:left="34"/>
              <w:rPr>
                <w:rFonts w:ascii="Arial" w:hAnsi="Arial" w:cs="Arial"/>
                <w:b/>
                <w:color w:val="00B0F0"/>
                <w:sz w:val="12"/>
                <w:szCs w:val="12"/>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Weithio gyda dioddefwyr a chyflawnwyr cam-drin domestig.</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Gweithio gyda'n troseddwyr mwyaf cyson i'w llywio i ffwrdd o</w:t>
            </w:r>
            <w:r w:rsidR="005D24AA">
              <w:rPr>
                <w:rFonts w:ascii="Arial" w:hAnsi="Arial" w:cs="Arial"/>
                <w:szCs w:val="24"/>
              </w:rPr>
              <w:t>ddi wrth</w:t>
            </w:r>
            <w:r w:rsidRPr="00017600">
              <w:rPr>
                <w:rFonts w:ascii="Arial" w:hAnsi="Arial" w:cs="Arial"/>
                <w:szCs w:val="24"/>
              </w:rPr>
              <w:t xml:space="preserve"> droseddu.</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Darparu cefnogaeth a chyngor i ddioddefwyr.</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Sicrhau perthynas waith effeithiol rhwng darparwyr gwasanaethau cam-drin domestig.</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Gweithio'n agos â gwasanaethau camddefnyddio sylweddau ac alcohol i nodi rhaglenni cydweithredol yn y dyfodol i ymdrin â cham-drin domestig.</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Datblygu Siop Un Stop o wasanaethau ar gyfer dioddefwyr cam-drin domestig (cyflawnwyd hyn).</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Comisiynu gwasanaethau sy'n diwallu anghenion presennol pobl sy'n camddefnyddio sylweddau.</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Gweithio gydag asiantaethau i sicrhau bod y gefnogaeth fwyaf priodol ar gael i droseddwyr.</w:t>
            </w:r>
          </w:p>
          <w:p w:rsidRPr="000B4F43" w:rsidR="00B83E94" w:rsidP="00017600" w:rsidRDefault="00017600">
            <w:pPr>
              <w:numPr>
                <w:ilvl w:val="0"/>
                <w:numId w:val="6"/>
              </w:numPr>
              <w:tabs>
                <w:tab w:val="left" w:pos="6946"/>
                <w:tab w:val="left" w:pos="8313"/>
              </w:tabs>
              <w:rPr>
                <w:rFonts w:ascii="Arial" w:hAnsi="Arial" w:cs="Arial"/>
                <w:szCs w:val="24"/>
              </w:rPr>
            </w:pPr>
            <w:r w:rsidRPr="00017600">
              <w:rPr>
                <w:rFonts w:ascii="Arial" w:hAnsi="Arial" w:cs="Arial"/>
                <w:szCs w:val="24"/>
              </w:rPr>
              <w:t>Creu mecanweithiau cefnogi ar gyfer cleientiaid sy'n ategu'r ddarpariaeth cymorth statudol ac sy'n eu galluogi i leihau eu troseddu a sefydlogi eu ffordd o fyw</w:t>
            </w:r>
            <w:r w:rsidRPr="000B4F43" w:rsidR="00B83E94">
              <w:rPr>
                <w:rFonts w:ascii="Arial" w:hAnsi="Arial" w:cs="Arial"/>
                <w:szCs w:val="24"/>
              </w:rPr>
              <w:t>.</w:t>
            </w:r>
          </w:p>
          <w:p w:rsidRPr="000B4F43" w:rsidR="00B83E94" w:rsidP="00545766" w:rsidRDefault="00B83E94">
            <w:pPr>
              <w:tabs>
                <w:tab w:val="left" w:pos="6946"/>
                <w:tab w:val="left" w:pos="8313"/>
              </w:tabs>
              <w:rPr>
                <w:rFonts w:ascii="Arial" w:hAnsi="Arial" w:cs="Arial"/>
                <w:b/>
                <w:szCs w:val="24"/>
              </w:rPr>
            </w:pPr>
          </w:p>
        </w:tc>
      </w:tr>
    </w:tbl>
    <w:p w:rsidR="00B83E94" w:rsidP="00B83E94" w:rsidRDefault="00B83E94">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005D24AA" w:rsidP="00B83E94" w:rsidRDefault="005D24AA">
      <w:pPr>
        <w:tabs>
          <w:tab w:val="left" w:pos="6946"/>
          <w:tab w:val="left" w:pos="8313"/>
        </w:tabs>
        <w:rPr>
          <w:rFonts w:ascii="Arial" w:hAnsi="Arial" w:cs="Arial"/>
          <w:szCs w:val="24"/>
        </w:rPr>
      </w:pPr>
    </w:p>
    <w:p w:rsidRPr="000B4F43" w:rsidR="005D24AA" w:rsidP="00B83E94" w:rsidRDefault="005D24AA">
      <w:pPr>
        <w:tabs>
          <w:tab w:val="left" w:pos="6946"/>
          <w:tab w:val="left" w:pos="8313"/>
        </w:tabs>
        <w:rPr>
          <w:rFonts w:ascii="Arial" w:hAnsi="Arial" w:cs="Arial"/>
          <w:szCs w:val="24"/>
        </w:rPr>
      </w:pPr>
    </w:p>
    <w:p w:rsidRPr="000B4F43" w:rsidR="00B83E94" w:rsidP="0000496B" w:rsidRDefault="00B83E94">
      <w:pPr>
        <w:ind w:right="-476"/>
        <w:rPr>
          <w:rFonts w:ascii="Arial" w:hAnsi="Arial" w:cs="Arial"/>
          <w:szCs w:val="24"/>
        </w:rPr>
      </w:pPr>
    </w:p>
    <w:tbl>
      <w:tblPr>
        <w:tblW w:w="9215" w:type="dxa"/>
        <w:tblInd w:w="-176"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shd w:val="clear" w:color="auto" w:fill="C5F4FF"/>
        <w:tblLook w:val="01E0" w:firstRow="1" w:lastRow="1" w:firstColumn="1" w:lastColumn="1" w:noHBand="0" w:noVBand="0"/>
      </w:tblPr>
      <w:tblGrid>
        <w:gridCol w:w="9215"/>
      </w:tblGrid>
      <w:tr w:rsidRPr="000B4F43" w:rsidR="00B83E94" w:rsidTr="007D2588">
        <w:tc>
          <w:tcPr>
            <w:tcW w:w="9215" w:type="dxa"/>
            <w:shd w:val="clear" w:color="auto" w:fill="FFFFFF"/>
          </w:tcPr>
          <w:p w:rsidRPr="000B4F43" w:rsidR="00B83E94" w:rsidP="00545766" w:rsidRDefault="00B83E94">
            <w:pPr>
              <w:ind w:left="-284" w:right="-476"/>
              <w:rPr>
                <w:rFonts w:ascii="Arial" w:hAnsi="Arial" w:cs="Arial"/>
                <w:b/>
                <w:color w:val="00B0F0"/>
                <w:szCs w:val="24"/>
              </w:rPr>
            </w:pPr>
          </w:p>
          <w:p w:rsidRPr="000B4F43" w:rsidR="00B83E94" w:rsidP="00545766" w:rsidRDefault="00CD067D">
            <w:pPr>
              <w:ind w:left="34"/>
              <w:rPr>
                <w:rFonts w:ascii="Arial" w:hAnsi="Arial" w:cs="Arial"/>
                <w:szCs w:val="24"/>
              </w:rPr>
            </w:pPr>
            <w:r>
              <w:rPr>
                <w:rFonts w:ascii="Arial" w:hAnsi="Arial" w:cs="Arial"/>
                <w:b/>
                <w:color w:val="00B0F0"/>
                <w:szCs w:val="24"/>
              </w:rPr>
              <w:t>Canlyniad Blaenoriaeth</w:t>
            </w:r>
            <w:r w:rsidRPr="000B4F43" w:rsidR="00B83E94">
              <w:rPr>
                <w:rFonts w:ascii="Arial" w:hAnsi="Arial" w:cs="Arial"/>
                <w:b/>
                <w:color w:val="00B0F0"/>
                <w:szCs w:val="24"/>
              </w:rPr>
              <w:t xml:space="preserve"> 10</w:t>
            </w:r>
            <w:r w:rsidRPr="000B4F43" w:rsidR="00B83E94">
              <w:rPr>
                <w:rFonts w:ascii="Arial" w:hAnsi="Arial" w:cs="Arial"/>
                <w:b/>
                <w:szCs w:val="24"/>
              </w:rPr>
              <w:t>:</w:t>
            </w:r>
            <w:r w:rsidRPr="000B4F43" w:rsidR="00B83E94">
              <w:rPr>
                <w:rFonts w:ascii="Arial" w:hAnsi="Arial" w:cs="Arial"/>
                <w:szCs w:val="24"/>
              </w:rPr>
              <w:t xml:space="preserve"> </w:t>
            </w:r>
            <w:r w:rsidRPr="00017600" w:rsidR="00017600">
              <w:rPr>
                <w:rFonts w:ascii="Arial" w:hAnsi="Arial" w:cs="Arial"/>
                <w:bCs/>
                <w:szCs w:val="24"/>
              </w:rPr>
              <w:t>Mae anghydraddoldebau iechyd yn cael eu lleihau a gall preswylwyr gael mynediad at y gwasanaethau, y</w:t>
            </w:r>
            <w:r w:rsidR="005D24AA">
              <w:rPr>
                <w:rFonts w:ascii="Arial" w:hAnsi="Arial" w:cs="Arial"/>
                <w:bCs/>
                <w:szCs w:val="24"/>
              </w:rPr>
              <w:t>r</w:t>
            </w:r>
            <w:r w:rsidRPr="00017600" w:rsidR="00017600">
              <w:rPr>
                <w:rFonts w:ascii="Arial" w:hAnsi="Arial" w:cs="Arial"/>
                <w:bCs/>
                <w:szCs w:val="24"/>
              </w:rPr>
              <w:t xml:space="preserve"> wybodaeth a'r cyngor angenrheidiol i wella eu llesiant a'u hansawdd bywyd</w:t>
            </w:r>
            <w:r w:rsidRPr="000B4F43" w:rsidR="00B83E94">
              <w:rPr>
                <w:rFonts w:ascii="Arial" w:hAnsi="Arial" w:cs="Arial"/>
                <w:szCs w:val="24"/>
              </w:rPr>
              <w:t>.</w:t>
            </w:r>
          </w:p>
          <w:p w:rsidRPr="000B4F43" w:rsidR="00B83E94" w:rsidP="00545766" w:rsidRDefault="00B83E94">
            <w:pPr>
              <w:ind w:left="-284" w:right="-476"/>
              <w:rPr>
                <w:rFonts w:ascii="Arial" w:hAnsi="Arial" w:cs="Arial"/>
                <w:szCs w:val="24"/>
              </w:rPr>
            </w:pPr>
          </w:p>
          <w:p w:rsidRPr="000B4F43" w:rsidR="00B83E94" w:rsidP="00545766" w:rsidRDefault="0000496B">
            <w:pPr>
              <w:ind w:left="34"/>
              <w:rPr>
                <w:rFonts w:ascii="Arial" w:hAnsi="Arial" w:cs="Arial"/>
                <w:sz w:val="12"/>
                <w:szCs w:val="12"/>
              </w:rPr>
            </w:pPr>
            <w:r w:rsidRPr="002A0742">
              <w:rPr>
                <w:rFonts w:ascii="Arial" w:hAnsi="Arial" w:cs="Arial"/>
                <w:b/>
                <w:color w:val="00B0F0"/>
                <w:szCs w:val="24"/>
              </w:rPr>
              <w:t xml:space="preserve">Bydd y rhaglen Cefnogi Pobl yn cyfrannu at gyflawni’r </w:t>
            </w:r>
            <w:r w:rsidR="00CD067D">
              <w:rPr>
                <w:rFonts w:ascii="Arial" w:hAnsi="Arial" w:cs="Arial"/>
                <w:b/>
                <w:color w:val="00B0F0"/>
                <w:szCs w:val="24"/>
              </w:rPr>
              <w:t>deilliannau canlynol</w:t>
            </w:r>
            <w:r w:rsidRPr="000B4F43" w:rsidR="00B83E94">
              <w:rPr>
                <w:rFonts w:ascii="Arial" w:hAnsi="Arial" w:cs="Arial"/>
                <w:szCs w:val="24"/>
              </w:rPr>
              <w:t>:</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Mae pobl ym Mro Morgannwg yn ffit ac yn iach.</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Mae annibyniaeth pobl a byw'n iach yn cael eu hyrwyddo a'u cynnal cyhyd â phosibl.</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Gall pobl wneud dewisiadau gwybodus am eu bywydau.</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Anogir pobl hŷn i gynnal ac adennill sgiliau a</w:t>
            </w:r>
            <w:r w:rsidR="005D24AA">
              <w:rPr>
                <w:rFonts w:ascii="Arial" w:hAnsi="Arial" w:cs="Arial"/>
                <w:szCs w:val="24"/>
              </w:rPr>
              <w:t>’r</w:t>
            </w:r>
            <w:r w:rsidRPr="00017600">
              <w:rPr>
                <w:rFonts w:ascii="Arial" w:hAnsi="Arial" w:cs="Arial"/>
                <w:szCs w:val="24"/>
              </w:rPr>
              <w:t xml:space="preserve"> gallu i fyw'n annibynnol.</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Mae gan bobl wybodaeth dda am fudd-daliadau a dewisiadau ariannol.</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Mae pobl ar draws pob rhan o'r Fro yn gallu cael gafael ar wybodaeth a gwasanaethau sy'n hyrwyddo iechyd corfforol ac emosiynol da yn well.</w:t>
            </w:r>
          </w:p>
          <w:p w:rsidRPr="000B4F43" w:rsidR="00B83E94" w:rsidP="00017600" w:rsidRDefault="00017600">
            <w:pPr>
              <w:numPr>
                <w:ilvl w:val="0"/>
                <w:numId w:val="6"/>
              </w:numPr>
              <w:tabs>
                <w:tab w:val="left" w:pos="6946"/>
                <w:tab w:val="left" w:pos="8313"/>
              </w:tabs>
              <w:rPr>
                <w:rFonts w:ascii="Arial" w:hAnsi="Arial" w:cs="Arial"/>
                <w:szCs w:val="24"/>
              </w:rPr>
            </w:pPr>
            <w:r w:rsidRPr="00017600">
              <w:rPr>
                <w:rFonts w:ascii="Arial" w:hAnsi="Arial" w:cs="Arial"/>
                <w:szCs w:val="24"/>
              </w:rPr>
              <w:t>Mae gan bobl brofiad gwell o gael gafael ar wybodaeth am wasanaethau iechyd a gofal cymdeithasol</w:t>
            </w:r>
            <w:r w:rsidRPr="000B4F43" w:rsidR="00B83E94">
              <w:rPr>
                <w:rFonts w:ascii="Arial" w:hAnsi="Arial" w:cs="Arial"/>
                <w:szCs w:val="24"/>
              </w:rPr>
              <w:t>.</w:t>
            </w:r>
          </w:p>
          <w:p w:rsidRPr="000B4F43" w:rsidR="00B83E94" w:rsidP="00545766" w:rsidRDefault="00B83E94">
            <w:pPr>
              <w:ind w:left="-284" w:right="-476"/>
              <w:rPr>
                <w:rFonts w:ascii="Arial" w:hAnsi="Arial" w:cs="Arial"/>
                <w:szCs w:val="24"/>
              </w:rPr>
            </w:pPr>
          </w:p>
          <w:p w:rsidRPr="000B4F43" w:rsidR="00B83E94" w:rsidP="00545766" w:rsidRDefault="00CD067D">
            <w:pPr>
              <w:ind w:left="34"/>
              <w:rPr>
                <w:rFonts w:ascii="Arial" w:hAnsi="Arial" w:cs="Arial"/>
                <w:b/>
                <w:color w:val="00B0F0"/>
                <w:sz w:val="12"/>
                <w:szCs w:val="12"/>
              </w:rPr>
            </w:pPr>
            <w:r>
              <w:rPr>
                <w:rFonts w:ascii="Arial" w:hAnsi="Arial" w:cs="Arial"/>
                <w:b/>
                <w:color w:val="00B0F0"/>
                <w:szCs w:val="24"/>
              </w:rPr>
              <w:t>Cyflawnir y deilliannau</w:t>
            </w:r>
            <w:r w:rsidR="000B4F43">
              <w:rPr>
                <w:rFonts w:ascii="Arial" w:hAnsi="Arial" w:cs="Arial"/>
                <w:b/>
                <w:color w:val="00B0F0"/>
                <w:szCs w:val="24"/>
              </w:rPr>
              <w:t xml:space="preserve"> drwy</w:t>
            </w:r>
            <w:r w:rsidRPr="000B4F43" w:rsidR="00B83E94">
              <w:rPr>
                <w:rFonts w:ascii="Arial" w:hAnsi="Arial" w:cs="Arial"/>
                <w:b/>
                <w:color w:val="00B0F0"/>
                <w:szCs w:val="24"/>
              </w:rPr>
              <w:t>:</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Ddatblygu amrywiaeth o opsiynau sy'n galluogi pobl hŷn i fyw'n annibynnol yn eu cymunedau cyhyd â phosibl e.e. Ailalluogi, Teleofal, Gofal Ychwanegol.</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Cytuno ar fodelau diwygiedig o gyflwyno gwasanaeth sy'n rhoi atal ac annibyniaeth yn gyntaf a mwyaf blaenllaw.</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Datblygu gwasanaethau yn y gymuned, trwy gydweithio rhwng y sectorau statudol, annibynnol a'r trydydd sector, sy'n galluogi pobl i fyw'n annibynnol gartref</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Gwella'r gwaith ar draws asiantaethau i gefnogi oedolion a phlant agored i niwed.</w:t>
            </w:r>
          </w:p>
          <w:p w:rsidRPr="00017600" w:rsidR="00017600" w:rsidP="00017600" w:rsidRDefault="00017600">
            <w:pPr>
              <w:numPr>
                <w:ilvl w:val="0"/>
                <w:numId w:val="6"/>
              </w:numPr>
              <w:tabs>
                <w:tab w:val="clear" w:pos="283"/>
                <w:tab w:val="left" w:pos="6946"/>
                <w:tab w:val="left" w:pos="8313"/>
              </w:tabs>
              <w:rPr>
                <w:rFonts w:ascii="Arial" w:hAnsi="Arial" w:cs="Arial"/>
                <w:szCs w:val="24"/>
              </w:rPr>
            </w:pPr>
            <w:r w:rsidRPr="00017600">
              <w:rPr>
                <w:rFonts w:ascii="Arial" w:hAnsi="Arial" w:cs="Arial"/>
                <w:szCs w:val="24"/>
              </w:rPr>
              <w:t>Sicrhau bod y tai presennol yn cael eu cynnal a'u bod yn addas i'r diben.</w:t>
            </w:r>
          </w:p>
          <w:p w:rsidRPr="000B4F43" w:rsidR="00B83E94" w:rsidP="00017600" w:rsidRDefault="00017600">
            <w:pPr>
              <w:numPr>
                <w:ilvl w:val="0"/>
                <w:numId w:val="6"/>
              </w:numPr>
              <w:tabs>
                <w:tab w:val="left" w:pos="6946"/>
                <w:tab w:val="left" w:pos="8313"/>
              </w:tabs>
              <w:rPr>
                <w:rFonts w:ascii="Arial" w:hAnsi="Arial" w:cs="Arial"/>
                <w:szCs w:val="24"/>
              </w:rPr>
            </w:pPr>
            <w:r w:rsidRPr="00017600">
              <w:rPr>
                <w:rFonts w:ascii="Arial" w:hAnsi="Arial" w:cs="Arial"/>
                <w:szCs w:val="24"/>
              </w:rPr>
              <w:t>Datblygu datrysiadau tai a chymorth priodol i ddiwallu anghenion penodol o fewn y gymuned</w:t>
            </w:r>
            <w:r w:rsidRPr="000B4F43" w:rsidR="00B83E94">
              <w:rPr>
                <w:rFonts w:ascii="Arial" w:hAnsi="Arial" w:cs="Arial"/>
                <w:szCs w:val="24"/>
              </w:rPr>
              <w:t>.</w:t>
            </w:r>
          </w:p>
          <w:p w:rsidRPr="000B4F43" w:rsidR="00B83E94" w:rsidP="00545766" w:rsidRDefault="00B83E94">
            <w:pPr>
              <w:tabs>
                <w:tab w:val="left" w:pos="6946"/>
                <w:tab w:val="left" w:pos="8313"/>
              </w:tabs>
              <w:rPr>
                <w:rFonts w:ascii="Arial" w:hAnsi="Arial" w:cs="Arial"/>
                <w:szCs w:val="24"/>
              </w:rPr>
            </w:pPr>
          </w:p>
        </w:tc>
      </w:tr>
    </w:tbl>
    <w:p w:rsidRPr="000B4F43" w:rsidR="00B83E94" w:rsidP="00B83E94" w:rsidRDefault="00B83E94">
      <w:pPr>
        <w:tabs>
          <w:tab w:val="left" w:pos="6946"/>
          <w:tab w:val="left" w:pos="8313"/>
        </w:tabs>
        <w:rPr>
          <w:rFonts w:ascii="Arial" w:hAnsi="Arial" w:cs="Arial"/>
          <w:szCs w:val="24"/>
        </w:rPr>
      </w:pPr>
    </w:p>
    <w:p w:rsidRPr="000B4F43" w:rsidR="00B83E94" w:rsidP="005D24AA" w:rsidRDefault="00863EE1">
      <w:pPr>
        <w:ind w:left="-284" w:right="-334"/>
        <w:jc w:val="both"/>
        <w:rPr>
          <w:rFonts w:ascii="Arial" w:hAnsi="Arial" w:cs="Arial"/>
          <w:szCs w:val="24"/>
        </w:rPr>
      </w:pPr>
      <w:r w:rsidRPr="00863EE1">
        <w:rPr>
          <w:rFonts w:ascii="Arial" w:hAnsi="Arial" w:cs="Arial"/>
          <w:bCs/>
          <w:szCs w:val="24"/>
        </w:rPr>
        <w:t>Cynhaliwyd Asesiad o’r Effaith ar Gydraddoldeb ar gyfer cyfnod tair blynedd y Cynllun Comisiynu Lleo</w:t>
      </w:r>
      <w:r w:rsidR="005D24AA">
        <w:rPr>
          <w:rFonts w:ascii="Arial" w:hAnsi="Arial" w:cs="Arial"/>
          <w:bCs/>
          <w:szCs w:val="24"/>
        </w:rPr>
        <w:t>l</w:t>
      </w:r>
      <w:r w:rsidRPr="00863EE1">
        <w:rPr>
          <w:rFonts w:ascii="Arial" w:hAnsi="Arial" w:cs="Arial"/>
          <w:bCs/>
          <w:szCs w:val="24"/>
        </w:rPr>
        <w:t>. Hefyd cyflwynwyd diweddariad i’r Pwyllgor Cydweithredol Rhanbarthol (PCRh) ar gyfer Bro Morgannwg a Chaerdydd fel sy’n ofynnol dan y Canllawiau Cefnogi Pobl newydd yn 2018.</w:t>
      </w:r>
      <w:r w:rsidR="005D24AA">
        <w:rPr>
          <w:rFonts w:ascii="Arial" w:hAnsi="Arial" w:cs="Arial"/>
          <w:bCs/>
          <w:szCs w:val="24"/>
        </w:rPr>
        <w:t xml:space="preserve"> </w:t>
      </w:r>
      <w:r w:rsidRPr="00863EE1">
        <w:rPr>
          <w:rFonts w:ascii="Arial" w:hAnsi="Arial" w:cs="Arial"/>
          <w:bCs/>
          <w:szCs w:val="24"/>
        </w:rPr>
        <w:t>Mae’r PCRh yn gyfrifol am ddadansoddi’r cynlluniau lleol ar gyfer Bro Morgannwg a Chaerdydd ac am ddatblygu Cynllun Comisiynu Rhanbarthol ar gyfer yr ardal</w:t>
      </w:r>
      <w:r w:rsidRPr="000B4F43" w:rsidR="00B83E94">
        <w:rPr>
          <w:rFonts w:ascii="Arial" w:hAnsi="Arial" w:cs="Arial"/>
          <w:szCs w:val="24"/>
        </w:rPr>
        <w:t>.</w:t>
      </w:r>
    </w:p>
    <w:p w:rsidRPr="000B4F43" w:rsidR="00B83E94" w:rsidP="005D24AA" w:rsidRDefault="00B83E94">
      <w:pPr>
        <w:ind w:left="-284" w:right="-334"/>
        <w:jc w:val="both"/>
        <w:rPr>
          <w:rFonts w:ascii="Arial" w:hAnsi="Arial" w:cs="Arial"/>
          <w:szCs w:val="24"/>
        </w:rPr>
      </w:pPr>
    </w:p>
    <w:p w:rsidRPr="000B4F43" w:rsidR="00B83E94" w:rsidP="005D24AA" w:rsidRDefault="00863EE1">
      <w:pPr>
        <w:ind w:left="-284" w:right="-334"/>
        <w:jc w:val="both"/>
        <w:rPr>
          <w:rFonts w:ascii="Arial" w:hAnsi="Arial" w:cs="Arial"/>
          <w:szCs w:val="24"/>
        </w:rPr>
      </w:pPr>
      <w:r w:rsidRPr="00863EE1">
        <w:rPr>
          <w:rFonts w:ascii="Arial" w:hAnsi="Arial" w:cs="Arial"/>
          <w:bCs/>
          <w:szCs w:val="24"/>
        </w:rPr>
        <w:t>Bydd datblygu Cynllun Comisiynu Rhanbarthol yn helpu i ganolbwyntio ar gyd-gynhyrchu a chydweithio wrth ddatblygu a darparu gwasanaethau lle bo’n bosibl.  Bydd yn cynorthwyo â rhagor o waith trawsffiniol, gan gynnwys datblygu gwasanaethau, caniatáu rhannu arbenigedd ac arfer gorau a chyflwyno arbedion maint yn rhan o gomisiynu</w:t>
      </w:r>
      <w:r w:rsidRPr="000B4F43" w:rsidR="00B83E94">
        <w:rPr>
          <w:rFonts w:ascii="Arial" w:hAnsi="Arial" w:cs="Arial"/>
          <w:szCs w:val="24"/>
        </w:rPr>
        <w:t>.</w:t>
      </w:r>
    </w:p>
    <w:p w:rsidRPr="000B4F43" w:rsidR="00B83E94" w:rsidP="00580B18" w:rsidRDefault="00B83E94">
      <w:pPr>
        <w:ind w:right="-476"/>
        <w:jc w:val="both"/>
        <w:rPr>
          <w:rFonts w:ascii="Arial" w:hAnsi="Arial" w:cs="Arial"/>
          <w:b/>
          <w:szCs w:val="24"/>
          <w:u w:val="single"/>
        </w:rPr>
      </w:pPr>
    </w:p>
    <w:p w:rsidR="000E68AB" w:rsidP="00580B18" w:rsidRDefault="000E68AB">
      <w:pPr>
        <w:ind w:right="-476"/>
        <w:jc w:val="both"/>
        <w:rPr>
          <w:rFonts w:ascii="Arial" w:hAnsi="Arial" w:cs="Arial"/>
          <w:b/>
          <w:szCs w:val="24"/>
          <w:u w:val="single"/>
        </w:rPr>
      </w:pPr>
    </w:p>
    <w:p w:rsidR="00FA4303" w:rsidP="00580B18" w:rsidRDefault="00FA4303">
      <w:pPr>
        <w:ind w:right="-476"/>
        <w:jc w:val="both"/>
        <w:rPr>
          <w:rFonts w:ascii="Arial" w:hAnsi="Arial" w:cs="Arial"/>
          <w:b/>
          <w:szCs w:val="24"/>
          <w:u w:val="single"/>
        </w:rPr>
      </w:pPr>
    </w:p>
    <w:p w:rsidRPr="000B4F43" w:rsidR="00FA4303" w:rsidP="00580B18" w:rsidRDefault="00FA4303">
      <w:pPr>
        <w:ind w:right="-476"/>
        <w:jc w:val="both"/>
        <w:rPr>
          <w:rFonts w:ascii="Arial" w:hAnsi="Arial" w:cs="Arial"/>
          <w:b/>
          <w:szCs w:val="24"/>
          <w:u w:val="single"/>
        </w:rPr>
      </w:pPr>
    </w:p>
    <w:p w:rsidRPr="000B4F43" w:rsidR="000E68AB" w:rsidP="00580B18" w:rsidRDefault="000E68AB">
      <w:pPr>
        <w:ind w:right="-476"/>
        <w:jc w:val="both"/>
        <w:rPr>
          <w:rFonts w:ascii="Arial" w:hAnsi="Arial" w:cs="Arial"/>
          <w:b/>
          <w:szCs w:val="24"/>
          <w:u w:val="single"/>
        </w:rPr>
      </w:pPr>
    </w:p>
    <w:p w:rsidRPr="000B4F43" w:rsidR="000E68AB" w:rsidP="00580B18" w:rsidRDefault="000E68AB">
      <w:pPr>
        <w:ind w:right="-476"/>
        <w:jc w:val="both"/>
        <w:rPr>
          <w:rFonts w:ascii="Arial" w:hAnsi="Arial" w:cs="Arial"/>
          <w:b/>
          <w:szCs w:val="24"/>
          <w:u w:val="single"/>
        </w:rPr>
      </w:pPr>
    </w:p>
    <w:tbl>
      <w:tblPr>
        <w:tblW w:w="9073" w:type="dxa"/>
        <w:tblInd w:w="-176"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0070C0"/>
        <w:tblLook w:val="01E0" w:firstRow="1" w:lastRow="1" w:firstColumn="1" w:lastColumn="1" w:noHBand="0" w:noVBand="0"/>
      </w:tblPr>
      <w:tblGrid>
        <w:gridCol w:w="9073"/>
      </w:tblGrid>
      <w:tr w:rsidRPr="000B4F43" w:rsidR="00B83E94" w:rsidTr="007D2588">
        <w:trPr>
          <w:trHeight w:val="575"/>
        </w:trPr>
        <w:tc>
          <w:tcPr>
            <w:tcW w:w="9073" w:type="dxa"/>
            <w:shd w:val="clear" w:color="auto" w:fill="0070C0"/>
            <w:vAlign w:val="center"/>
          </w:tcPr>
          <w:p w:rsidRPr="000B4F43" w:rsidR="00B83E94" w:rsidP="00545766" w:rsidRDefault="00B83E94">
            <w:pPr>
              <w:pStyle w:val="BodyText"/>
              <w:ind w:right="-476"/>
              <w:jc w:val="left"/>
              <w:outlineLvl w:val="0"/>
              <w:rPr>
                <w:rFonts w:ascii="Arial" w:hAnsi="Arial" w:cs="Arial"/>
                <w:b/>
                <w:color w:val="FFFFFF"/>
                <w:sz w:val="26"/>
                <w:szCs w:val="26"/>
              </w:rPr>
            </w:pPr>
            <w:r w:rsidRPr="000B4F43">
              <w:rPr>
                <w:rFonts w:ascii="Arial" w:hAnsi="Arial" w:cs="Arial"/>
                <w:b/>
                <w:color w:val="FFFFFF"/>
                <w:sz w:val="26"/>
                <w:szCs w:val="26"/>
                <w:u w:val="single"/>
              </w:rPr>
              <w:lastRenderedPageBreak/>
              <w:br w:type="page"/>
            </w:r>
            <w:bookmarkStart w:name="_Toc333241417" w:id="5"/>
            <w:bookmarkStart w:name="_Toc333241514" w:id="6"/>
            <w:r w:rsidRPr="000B4F43" w:rsidR="00420E4F">
              <w:rPr>
                <w:rFonts w:ascii="Arial" w:hAnsi="Arial" w:cs="Arial"/>
                <w:b/>
                <w:color w:val="FFFFFF"/>
                <w:sz w:val="26"/>
                <w:szCs w:val="26"/>
              </w:rPr>
              <w:t>RHAN</w:t>
            </w:r>
            <w:r w:rsidRPr="000B4F43">
              <w:rPr>
                <w:rFonts w:ascii="Arial" w:hAnsi="Arial" w:cs="Arial"/>
                <w:b/>
                <w:color w:val="FFFFFF"/>
                <w:sz w:val="26"/>
                <w:szCs w:val="26"/>
              </w:rPr>
              <w:t xml:space="preserve"> </w:t>
            </w:r>
            <w:r w:rsidR="00863EE1">
              <w:rPr>
                <w:rFonts w:ascii="Arial" w:hAnsi="Arial" w:cs="Arial"/>
                <w:b/>
                <w:color w:val="FFFFFF"/>
                <w:sz w:val="26"/>
                <w:szCs w:val="26"/>
              </w:rPr>
              <w:t>DAU</w:t>
            </w:r>
            <w:r w:rsidRPr="000B4F43">
              <w:rPr>
                <w:rFonts w:ascii="Arial" w:hAnsi="Arial" w:cs="Arial"/>
                <w:b/>
                <w:color w:val="FFFFFF"/>
                <w:sz w:val="26"/>
                <w:szCs w:val="26"/>
              </w:rPr>
              <w:t xml:space="preserve">: </w:t>
            </w:r>
            <w:r w:rsidRPr="00863EE1" w:rsidR="00863EE1">
              <w:rPr>
                <w:rFonts w:ascii="Arial" w:hAnsi="Arial" w:cs="Arial"/>
                <w:b/>
                <w:color w:val="FFFFFF"/>
                <w:sz w:val="26"/>
                <w:szCs w:val="26"/>
              </w:rPr>
              <w:t>ANGEN, CYFLENWAD A BYLCHAU GWASANAETH</w:t>
            </w:r>
            <w:bookmarkEnd w:id="5"/>
            <w:bookmarkEnd w:id="6"/>
          </w:p>
        </w:tc>
      </w:tr>
    </w:tbl>
    <w:p w:rsidRPr="000B4F43" w:rsidR="00B83E94" w:rsidP="00863EE1" w:rsidRDefault="00B83E94">
      <w:pPr>
        <w:pStyle w:val="BodyText"/>
        <w:ind w:right="-476"/>
        <w:rPr>
          <w:rFonts w:ascii="Arial" w:hAnsi="Arial" w:cs="Arial"/>
          <w:b/>
          <w:sz w:val="24"/>
          <w:szCs w:val="24"/>
          <w:u w:val="single"/>
        </w:rPr>
      </w:pPr>
    </w:p>
    <w:p w:rsidRPr="000B4F43" w:rsidR="00B83E94" w:rsidP="00FA4303" w:rsidRDefault="00863EE1">
      <w:pPr>
        <w:pStyle w:val="BodyText"/>
        <w:ind w:left="-284" w:right="-192"/>
        <w:rPr>
          <w:rFonts w:ascii="Arial" w:hAnsi="Arial" w:cs="Arial"/>
          <w:sz w:val="24"/>
          <w:szCs w:val="24"/>
        </w:rPr>
      </w:pPr>
      <w:r w:rsidRPr="00863EE1">
        <w:rPr>
          <w:rFonts w:ascii="Arial" w:hAnsi="Arial" w:cs="Arial"/>
          <w:bCs/>
          <w:sz w:val="24"/>
          <w:szCs w:val="24"/>
        </w:rPr>
        <w:t xml:space="preserve">Ym mis Ebrill 2002, aeth Cyngor Bro Morgannwg ati i asesu anghenion cymorth gan ddefnyddio Mecanwaith Asesu Anghenion Unigol (INAM) Llywodraeth Cymru. Drwy ddefnyddio INAM, mae’r Cyngor wedi ceisio sefydlu system gyffredinol ar draws Bro Morgannwg sy’n galluogi unigolion i ddewis a phennu eu hanghenion cymorth eu hunain.  Mae cwmpas y system INAM wedi’i </w:t>
      </w:r>
      <w:r w:rsidR="00791C1D">
        <w:rPr>
          <w:rFonts w:ascii="Arial" w:hAnsi="Arial" w:cs="Arial"/>
          <w:bCs/>
          <w:sz w:val="24"/>
          <w:szCs w:val="24"/>
        </w:rPr>
        <w:t>ymestyn</w:t>
      </w:r>
      <w:r w:rsidRPr="00863EE1">
        <w:rPr>
          <w:rFonts w:ascii="Arial" w:hAnsi="Arial" w:cs="Arial"/>
          <w:bCs/>
          <w:sz w:val="24"/>
          <w:szCs w:val="24"/>
        </w:rPr>
        <w:t xml:space="preserve"> i bob adran y Cyngor, Cymdeithasau Tai, Grwpiau Sector Gwirfoddol, y Bwrdd Iechyd Lleol, y Gwasanaeth Prawf a sefydliadau ac unigolion eraill i sicrhau y nodir darlun mor gyflawn â phosibl o anghenion cymorth</w:t>
      </w:r>
      <w:r w:rsidRPr="000B4F43" w:rsidR="00B83E94">
        <w:rPr>
          <w:rFonts w:ascii="Arial" w:hAnsi="Arial" w:cs="Arial"/>
          <w:sz w:val="24"/>
          <w:szCs w:val="24"/>
        </w:rPr>
        <w:t>.</w:t>
      </w:r>
    </w:p>
    <w:p w:rsidRPr="000B4F43" w:rsidR="00942BA5" w:rsidP="00FA4303" w:rsidRDefault="00942BA5">
      <w:pPr>
        <w:pStyle w:val="BodyText"/>
        <w:ind w:left="-284" w:right="-192"/>
        <w:rPr>
          <w:rFonts w:ascii="Arial" w:hAnsi="Arial" w:cs="Arial"/>
          <w:sz w:val="24"/>
          <w:szCs w:val="24"/>
        </w:rPr>
      </w:pPr>
    </w:p>
    <w:p w:rsidRPr="000B4F43" w:rsidR="00942BA5" w:rsidP="00FA4303" w:rsidRDefault="006376CF">
      <w:pPr>
        <w:pStyle w:val="BodyText"/>
        <w:ind w:left="-284" w:right="-192"/>
        <w:rPr>
          <w:rFonts w:ascii="Arial" w:hAnsi="Arial" w:cs="Arial"/>
          <w:sz w:val="24"/>
          <w:szCs w:val="24"/>
        </w:rPr>
      </w:pPr>
      <w:r w:rsidRPr="006376CF">
        <w:rPr>
          <w:rFonts w:ascii="Arial" w:hAnsi="Arial" w:cs="Arial"/>
          <w:bCs/>
          <w:sz w:val="24"/>
          <w:szCs w:val="24"/>
        </w:rPr>
        <w:t xml:space="preserve">Ym mis Medi 2018, cyflwynodd Tîm Cefnogi Pobl y Fro un pwynt mynediad, a elwir yn Borth, er mwyn blaenoriaethu cleientiaid yn seiliedig ar angen a hefyd i gynorthwyo i gasglu ystadegau mwy cynhwysfawr ar angen. </w:t>
      </w:r>
      <w:r w:rsidR="00FA4303">
        <w:rPr>
          <w:rFonts w:ascii="Arial" w:hAnsi="Arial" w:cs="Arial"/>
          <w:bCs/>
          <w:sz w:val="24"/>
          <w:szCs w:val="24"/>
        </w:rPr>
        <w:t>Hefyd, c</w:t>
      </w:r>
      <w:r w:rsidRPr="006376CF">
        <w:rPr>
          <w:rFonts w:ascii="Arial" w:hAnsi="Arial" w:cs="Arial"/>
          <w:bCs/>
          <w:sz w:val="24"/>
          <w:szCs w:val="24"/>
        </w:rPr>
        <w:t xml:space="preserve">yflwynwyd ffurflen atgyfeirio newydd o'r enw Ffurflen Cymorth sy'n Gysylltiedig â Thai (HRS) ar y cam hwn i gymryd lle’r ffurflen INAM wreiddiol. Mae hon bellach yn cael ei defnyddio gan bob asiantaeth sy'n atgyfeirio i’r cynllun.  Cyflwynwyd ffurflen asesu sengl ar yr adeg hon hefyd er mwyn gallu adnabod anghenion yn haws a lleihau dyblygu </w:t>
      </w:r>
      <w:r>
        <w:rPr>
          <w:rFonts w:ascii="Arial" w:hAnsi="Arial" w:cs="Arial"/>
          <w:bCs/>
          <w:sz w:val="24"/>
          <w:szCs w:val="24"/>
        </w:rPr>
        <w:t>i’r</w:t>
      </w:r>
      <w:r w:rsidRPr="006376CF">
        <w:rPr>
          <w:rFonts w:ascii="Arial" w:hAnsi="Arial" w:cs="Arial"/>
          <w:bCs/>
          <w:sz w:val="24"/>
          <w:szCs w:val="24"/>
        </w:rPr>
        <w:t xml:space="preserve"> cleient a'r gwasanaethau sy'n darparu cymorth</w:t>
      </w:r>
      <w:r w:rsidRPr="006376CF" w:rsidR="007D1A07">
        <w:rPr>
          <w:rFonts w:ascii="Arial" w:hAnsi="Arial" w:cs="Arial"/>
          <w:sz w:val="24"/>
          <w:szCs w:val="24"/>
        </w:rPr>
        <w:t>.</w:t>
      </w:r>
      <w:r w:rsidRPr="000B4F43" w:rsidR="007D1A07">
        <w:rPr>
          <w:rFonts w:ascii="Arial" w:hAnsi="Arial" w:cs="Arial"/>
          <w:sz w:val="24"/>
          <w:szCs w:val="24"/>
        </w:rPr>
        <w:t xml:space="preserve">      </w:t>
      </w:r>
    </w:p>
    <w:p w:rsidRPr="000B4F43" w:rsidR="00B83E94" w:rsidP="00FA4303" w:rsidRDefault="00B83E94">
      <w:pPr>
        <w:ind w:left="-284" w:right="-192"/>
        <w:jc w:val="both"/>
        <w:rPr>
          <w:rFonts w:ascii="Arial" w:hAnsi="Arial" w:cs="Arial"/>
          <w:szCs w:val="24"/>
        </w:rPr>
      </w:pPr>
    </w:p>
    <w:p w:rsidRPr="000B4F43" w:rsidR="00B83E94" w:rsidP="00FA4303" w:rsidRDefault="00863EE1">
      <w:pPr>
        <w:pStyle w:val="BodyText"/>
        <w:ind w:left="-284" w:right="-192"/>
        <w:rPr>
          <w:rFonts w:ascii="Arial" w:hAnsi="Arial" w:cs="Arial"/>
          <w:sz w:val="24"/>
          <w:szCs w:val="24"/>
        </w:rPr>
      </w:pPr>
      <w:r w:rsidRPr="00863EE1">
        <w:rPr>
          <w:rFonts w:ascii="Arial" w:hAnsi="Arial" w:cs="Arial"/>
          <w:bCs/>
          <w:sz w:val="24"/>
          <w:szCs w:val="24"/>
        </w:rPr>
        <w:t xml:space="preserve">O ran anghenion cymorth manwl y cleientiaid a aseswyd o dan y model INAM yn 2017/18, nododd 713 cleient (100%) a aseswyd fod ganddynt angen cymorth. Mae’r prif faterion cymorth mwyaf arwyddocaol yn ymwneud â Digartrefedd (252) ac Iechyd Meddwl (151). Eto eleni, ffoaduriaid oedd yr unig rai lle na chofnodwyd unrhyw </w:t>
      </w:r>
      <w:r w:rsidR="00FA4303">
        <w:rPr>
          <w:rFonts w:ascii="Arial" w:hAnsi="Arial" w:cs="Arial"/>
          <w:bCs/>
          <w:sz w:val="24"/>
          <w:szCs w:val="24"/>
        </w:rPr>
        <w:t>ymatebion</w:t>
      </w:r>
      <w:r w:rsidRPr="00863EE1">
        <w:rPr>
          <w:rFonts w:ascii="Arial" w:hAnsi="Arial" w:cs="Arial"/>
          <w:bCs/>
          <w:sz w:val="24"/>
          <w:szCs w:val="24"/>
        </w:rPr>
        <w:t>, er bod y Cyngor wedi rhoi cartrefi i ffoaduriaid o Syria sy’n cael cymorth trwy gynllun pwrpasol a elwir yn Gynllun Adsefydlu Ffoaduriaid</w:t>
      </w:r>
      <w:r w:rsidR="00FA4303">
        <w:rPr>
          <w:rFonts w:ascii="Arial" w:hAnsi="Arial" w:cs="Arial"/>
          <w:bCs/>
          <w:sz w:val="24"/>
          <w:szCs w:val="24"/>
        </w:rPr>
        <w:t>,</w:t>
      </w:r>
      <w:r w:rsidRPr="00863EE1">
        <w:rPr>
          <w:rFonts w:ascii="Arial" w:hAnsi="Arial" w:cs="Arial"/>
          <w:bCs/>
          <w:sz w:val="24"/>
          <w:szCs w:val="24"/>
        </w:rPr>
        <w:t xml:space="preserve"> a ariennir gan y Swyddfa Gartref</w:t>
      </w:r>
      <w:r w:rsidRPr="000B4F43" w:rsidR="00B83E94">
        <w:rPr>
          <w:rFonts w:ascii="Arial" w:hAnsi="Arial" w:cs="Arial"/>
          <w:sz w:val="24"/>
          <w:szCs w:val="24"/>
        </w:rPr>
        <w:t>.</w:t>
      </w:r>
    </w:p>
    <w:p w:rsidRPr="000B4F43" w:rsidR="00B83E94" w:rsidP="00FA4303" w:rsidRDefault="00B83E94">
      <w:pPr>
        <w:ind w:left="-284" w:right="-192"/>
        <w:rPr>
          <w:rFonts w:ascii="Arial" w:hAnsi="Arial" w:cs="Arial"/>
          <w:snapToGrid w:val="0"/>
          <w:color w:val="000000"/>
          <w:szCs w:val="24"/>
        </w:rPr>
      </w:pPr>
    </w:p>
    <w:p w:rsidRPr="000B4F43" w:rsidR="00B83E94" w:rsidP="00FA4303" w:rsidRDefault="00863EE1">
      <w:pPr>
        <w:ind w:left="-284" w:right="-192"/>
        <w:jc w:val="both"/>
        <w:rPr>
          <w:rFonts w:ascii="Arial" w:hAnsi="Arial" w:cs="Arial"/>
          <w:szCs w:val="24"/>
        </w:rPr>
      </w:pPr>
      <w:r w:rsidRPr="00863EE1">
        <w:rPr>
          <w:rFonts w:ascii="Arial" w:hAnsi="Arial" w:cs="Arial"/>
          <w:bCs/>
          <w:snapToGrid w:val="0"/>
          <w:color w:val="000000"/>
          <w:szCs w:val="24"/>
        </w:rPr>
        <w:t>Hefyd, gellir dadansoddi’r wybodaeth asesu anghenion cymorth yn ôl ardal benodol, felly pe byddai cyllid newydd ar gael, gellir datblygu gwasanaethau yn yr ardaloedd sydd â’r angen mwyaf</w:t>
      </w:r>
      <w:r w:rsidRPr="000B4F43" w:rsidR="00B83E94">
        <w:rPr>
          <w:rFonts w:ascii="Arial" w:hAnsi="Arial" w:cs="Arial"/>
          <w:snapToGrid w:val="0"/>
          <w:color w:val="000000"/>
          <w:szCs w:val="24"/>
        </w:rPr>
        <w:t>.</w:t>
      </w:r>
      <w:r w:rsidRPr="000B4F43" w:rsidR="00152BAA">
        <w:rPr>
          <w:rFonts w:ascii="Arial" w:hAnsi="Arial" w:cs="Arial"/>
          <w:snapToGrid w:val="0"/>
          <w:color w:val="000000"/>
          <w:szCs w:val="24"/>
        </w:rPr>
        <w:t xml:space="preserve"> </w:t>
      </w:r>
      <w:r w:rsidRPr="002B4D95" w:rsidR="002B4D95">
        <w:rPr>
          <w:rFonts w:ascii="Arial" w:hAnsi="Arial" w:cs="Arial"/>
          <w:snapToGrid w:val="0"/>
          <w:color w:val="000000"/>
          <w:szCs w:val="24"/>
        </w:rPr>
        <w:t>Yn ogystal, cysylltwyd â darparwyr i awgrymu syniadau ar gyfer cynigion project “oddi ar y silff”, fel sy'n ofynnol gan y canllawiau newydd. Projectau yw'r rhain y gellir eu comisiynu ar fyr rybudd os bydd arian ar gael. Fodd bynnag, bydd angen iddynt fod yn berthnasol yn strategol, a byddant yn destun i gymeradwyaeth drwy'r prosesau cynllunio traddodiadol</w:t>
      </w:r>
      <w:r w:rsidRPr="002B4D95" w:rsidR="00CA2947">
        <w:rPr>
          <w:rFonts w:ascii="Arial" w:hAnsi="Arial" w:cs="Arial"/>
          <w:snapToGrid w:val="0"/>
          <w:color w:val="000000"/>
          <w:szCs w:val="24"/>
        </w:rPr>
        <w:t>.</w:t>
      </w:r>
      <w:r w:rsidRPr="000B4F43" w:rsidR="00CA2947">
        <w:rPr>
          <w:rFonts w:ascii="Arial" w:hAnsi="Arial" w:cs="Arial"/>
          <w:snapToGrid w:val="0"/>
          <w:color w:val="000000"/>
          <w:szCs w:val="24"/>
        </w:rPr>
        <w:t xml:space="preserve">  </w:t>
      </w:r>
      <w:r w:rsidRPr="000B4F43" w:rsidR="00526B8C">
        <w:rPr>
          <w:rFonts w:ascii="Arial" w:hAnsi="Arial" w:cs="Arial"/>
          <w:snapToGrid w:val="0"/>
          <w:color w:val="000000"/>
          <w:szCs w:val="24"/>
        </w:rPr>
        <w:t xml:space="preserve">  </w:t>
      </w:r>
    </w:p>
    <w:p w:rsidRPr="000B4F43" w:rsidR="00B83E94" w:rsidP="00B83E94" w:rsidRDefault="00B83E94">
      <w:pPr>
        <w:ind w:left="-284" w:right="-476"/>
        <w:rPr>
          <w:rFonts w:ascii="Arial" w:hAnsi="Arial" w:cs="Arial"/>
          <w:szCs w:val="24"/>
        </w:rPr>
      </w:pPr>
      <w:r w:rsidRPr="000B4F43">
        <w:rPr>
          <w:rFonts w:ascii="Arial" w:hAnsi="Arial" w:cs="Arial"/>
          <w:szCs w:val="24"/>
        </w:rPr>
        <w:t xml:space="preserve"> </w:t>
      </w:r>
    </w:p>
    <w:p w:rsidRPr="000B4F43" w:rsidR="00B83E94" w:rsidP="00B83E94" w:rsidRDefault="00B83E94">
      <w:pPr>
        <w:ind w:left="-284" w:right="-476"/>
        <w:rPr>
          <w:rFonts w:ascii="Arial" w:hAnsi="Arial" w:cs="Arial"/>
          <w:szCs w:val="24"/>
        </w:rPr>
      </w:pPr>
    </w:p>
    <w:p w:rsidRPr="00863EE1" w:rsidR="00863EE1" w:rsidP="00863EE1" w:rsidRDefault="00863EE1">
      <w:pPr>
        <w:pStyle w:val="Heading1"/>
        <w:rPr>
          <w:lang w:val="en-GB"/>
        </w:rPr>
      </w:pPr>
      <w:r w:rsidRPr="00863EE1">
        <w:t xml:space="preserve">Nodi Bylchau mewn Gwasanaethau </w:t>
      </w:r>
      <w:r w:rsidRPr="00863EE1">
        <w:rPr>
          <w:lang w:val="en-GB"/>
        </w:rPr>
        <w:t xml:space="preserve">  </w:t>
      </w:r>
    </w:p>
    <w:p w:rsidRPr="000B4F43" w:rsidR="00B83E94" w:rsidP="00B83E94" w:rsidRDefault="00B83E94">
      <w:pPr>
        <w:ind w:left="-284" w:right="-476"/>
        <w:rPr>
          <w:rFonts w:ascii="Arial" w:hAnsi="Arial" w:cs="Arial"/>
          <w:snapToGrid w:val="0"/>
          <w:color w:val="000000"/>
          <w:szCs w:val="24"/>
        </w:rPr>
      </w:pPr>
    </w:p>
    <w:p w:rsidRPr="004F5EE2" w:rsidR="000C5390" w:rsidP="00FA4303" w:rsidRDefault="000C5390">
      <w:pPr>
        <w:pStyle w:val="BodyText"/>
        <w:ind w:left="-284" w:right="-192"/>
        <w:rPr>
          <w:rFonts w:ascii="Arial" w:hAnsi="Arial" w:cs="Arial"/>
          <w:sz w:val="24"/>
          <w:szCs w:val="24"/>
        </w:rPr>
      </w:pPr>
      <w:r w:rsidRPr="004F5EE2">
        <w:rPr>
          <w:rFonts w:ascii="Arial" w:hAnsi="Arial" w:cs="Arial"/>
          <w:sz w:val="24"/>
          <w:szCs w:val="24"/>
        </w:rPr>
        <w:t xml:space="preserve">Drwy gyfuno’r data a gasglwyd dros y flwyddyn ddiwethaf â’r wybodaeth ychwanegol a ddarperir drwy broses gynllunio ac ymgynghori’r tîm Cefnogi Pobl â’r cyflenwad presennol o wasanaethau, cawn ddarlun o’r bylchau mewn gwasanaethau.  </w:t>
      </w:r>
      <w:r w:rsidRPr="004F5EE2">
        <w:rPr>
          <w:rFonts w:ascii="Arial" w:hAnsi="Arial" w:cs="Arial" w:eastAsiaTheme="minorHAnsi"/>
          <w:sz w:val="24"/>
          <w:szCs w:val="24"/>
        </w:rPr>
        <w:t xml:space="preserve">Cyflwynwyd y canfyddiadau hyn (gweler graff1 isod) i aelodau craidd y Grŵp Cynllunio Lleol Cefnogi Pobl ym Mro Morgannwg a bennodd blaenoriaethau’r gwasanaethau lleol yn y dyfodol ar gyfer datblygu. </w:t>
      </w:r>
    </w:p>
    <w:p w:rsidRPr="000B4F43" w:rsidR="00B83E94" w:rsidP="00FA4303" w:rsidRDefault="00B83E94">
      <w:pPr>
        <w:pStyle w:val="BodyText"/>
        <w:ind w:left="-284" w:right="-192"/>
        <w:rPr>
          <w:rFonts w:ascii="Arial" w:hAnsi="Arial" w:cs="Arial"/>
          <w:sz w:val="24"/>
          <w:szCs w:val="24"/>
        </w:rPr>
      </w:pPr>
    </w:p>
    <w:p w:rsidRPr="000B4F43" w:rsidR="00B83E94" w:rsidP="00FA4303" w:rsidRDefault="000C5390">
      <w:pPr>
        <w:pStyle w:val="BodyText"/>
        <w:ind w:left="-284" w:right="-192"/>
        <w:rPr>
          <w:rFonts w:ascii="Arial" w:hAnsi="Arial" w:cs="Arial"/>
          <w:sz w:val="24"/>
          <w:szCs w:val="24"/>
        </w:rPr>
      </w:pPr>
      <w:r w:rsidRPr="000C5390">
        <w:rPr>
          <w:rFonts w:ascii="Arial" w:hAnsi="Arial" w:cs="Arial"/>
          <w:bCs/>
          <w:sz w:val="24"/>
          <w:szCs w:val="24"/>
        </w:rPr>
        <w:t>Mae aelodau craidd y Grŵp Cefnogi Cynllunio yn cynnwys</w:t>
      </w:r>
      <w:r w:rsidRPr="000B4F43" w:rsidR="00B83E94">
        <w:rPr>
          <w:rFonts w:ascii="Arial" w:hAnsi="Arial" w:cs="Arial"/>
          <w:sz w:val="24"/>
          <w:szCs w:val="24"/>
        </w:rPr>
        <w:t>:</w:t>
      </w:r>
    </w:p>
    <w:p w:rsidRPr="000B4F43" w:rsidR="00B83E94" w:rsidP="00863EE1" w:rsidRDefault="00B83E94">
      <w:pPr>
        <w:pStyle w:val="BodyText"/>
        <w:ind w:left="142" w:right="91"/>
        <w:rPr>
          <w:rFonts w:ascii="Arial" w:hAnsi="Arial" w:cs="Arial"/>
          <w:sz w:val="12"/>
          <w:szCs w:val="12"/>
        </w:rPr>
      </w:pPr>
    </w:p>
    <w:p w:rsidRPr="000C5390" w:rsidR="000C5390" w:rsidP="000C5390" w:rsidRDefault="000C5390">
      <w:pPr>
        <w:pStyle w:val="ListParagraph"/>
        <w:numPr>
          <w:ilvl w:val="0"/>
          <w:numId w:val="22"/>
        </w:numPr>
        <w:ind w:right="91"/>
        <w:jc w:val="both"/>
        <w:rPr>
          <w:rFonts w:ascii="Arial" w:hAnsi="Arial" w:cs="Arial"/>
          <w:szCs w:val="24"/>
        </w:rPr>
      </w:pPr>
      <w:r w:rsidRPr="000C5390">
        <w:rPr>
          <w:rFonts w:ascii="Arial" w:hAnsi="Arial" w:cs="Arial"/>
          <w:szCs w:val="24"/>
        </w:rPr>
        <w:t xml:space="preserve">Rheolwr Gweithredol Tai'r Sector Cyhoeddus (Cadeirydd) </w:t>
      </w:r>
    </w:p>
    <w:p w:rsidRPr="000C5390" w:rsidR="000C5390" w:rsidP="000C5390" w:rsidRDefault="000C5390">
      <w:pPr>
        <w:pStyle w:val="ListParagraph"/>
        <w:numPr>
          <w:ilvl w:val="0"/>
          <w:numId w:val="22"/>
        </w:numPr>
        <w:ind w:right="91"/>
        <w:jc w:val="both"/>
        <w:rPr>
          <w:rFonts w:ascii="Arial" w:hAnsi="Arial" w:cs="Arial"/>
          <w:szCs w:val="24"/>
        </w:rPr>
      </w:pPr>
      <w:r w:rsidRPr="000C5390">
        <w:rPr>
          <w:rFonts w:ascii="Arial" w:hAnsi="Arial" w:cs="Arial"/>
          <w:szCs w:val="24"/>
        </w:rPr>
        <w:t>Rheolwr Gweithredol, Gwasanaethau Iechyd Meddwl</w:t>
      </w:r>
    </w:p>
    <w:p w:rsidR="000C5390" w:rsidP="000C5390" w:rsidRDefault="000C5390">
      <w:pPr>
        <w:pStyle w:val="ListParagraph"/>
        <w:numPr>
          <w:ilvl w:val="0"/>
          <w:numId w:val="22"/>
        </w:numPr>
        <w:ind w:right="91"/>
        <w:jc w:val="both"/>
        <w:rPr>
          <w:rFonts w:ascii="Arial" w:hAnsi="Arial" w:cs="Arial"/>
          <w:szCs w:val="24"/>
        </w:rPr>
      </w:pPr>
      <w:r w:rsidRPr="000C5390">
        <w:rPr>
          <w:rFonts w:ascii="Arial" w:hAnsi="Arial" w:cs="Arial"/>
          <w:szCs w:val="24"/>
        </w:rPr>
        <w:t xml:space="preserve">Rheolwr Gweithredol, Iechyd Cyhoeddus </w:t>
      </w:r>
      <w:r w:rsidR="00FA4303">
        <w:rPr>
          <w:rFonts w:ascii="Arial" w:hAnsi="Arial" w:cs="Arial"/>
          <w:szCs w:val="24"/>
        </w:rPr>
        <w:t>Cymru</w:t>
      </w:r>
    </w:p>
    <w:p w:rsidRPr="000C5390" w:rsidR="00FA4303" w:rsidP="000C5390" w:rsidRDefault="00FA4303">
      <w:pPr>
        <w:pStyle w:val="ListParagraph"/>
        <w:numPr>
          <w:ilvl w:val="0"/>
          <w:numId w:val="22"/>
        </w:numPr>
        <w:ind w:right="91"/>
        <w:jc w:val="both"/>
        <w:rPr>
          <w:rFonts w:ascii="Arial" w:hAnsi="Arial" w:cs="Arial"/>
          <w:szCs w:val="24"/>
        </w:rPr>
      </w:pPr>
      <w:r>
        <w:rPr>
          <w:rFonts w:ascii="Arial" w:hAnsi="Arial" w:cs="Arial"/>
          <w:szCs w:val="24"/>
        </w:rPr>
        <w:lastRenderedPageBreak/>
        <w:t>Rheolwr Gweithredol, Gwasanaethau Cymdeithasol</w:t>
      </w:r>
    </w:p>
    <w:p w:rsidRPr="000C5390" w:rsidR="000C5390" w:rsidP="000C5390" w:rsidRDefault="000C5390">
      <w:pPr>
        <w:pStyle w:val="ListParagraph"/>
        <w:numPr>
          <w:ilvl w:val="0"/>
          <w:numId w:val="22"/>
        </w:numPr>
        <w:ind w:right="91"/>
        <w:jc w:val="both"/>
        <w:rPr>
          <w:rFonts w:ascii="Arial" w:hAnsi="Arial" w:cs="Arial"/>
          <w:szCs w:val="24"/>
        </w:rPr>
      </w:pPr>
      <w:r w:rsidRPr="000C5390">
        <w:rPr>
          <w:rFonts w:ascii="Arial" w:hAnsi="Arial" w:cs="Arial"/>
          <w:szCs w:val="24"/>
        </w:rPr>
        <w:t xml:space="preserve">Rheolwr y Fro, Ardal De Cymru y Gwasanaeth Prawf Cenedlaethol </w:t>
      </w:r>
    </w:p>
    <w:p w:rsidRPr="000C5390" w:rsidR="000C5390" w:rsidP="000C5390" w:rsidRDefault="000C5390">
      <w:pPr>
        <w:pStyle w:val="ListParagraph"/>
        <w:numPr>
          <w:ilvl w:val="0"/>
          <w:numId w:val="22"/>
        </w:numPr>
        <w:ind w:right="91"/>
        <w:jc w:val="both"/>
        <w:rPr>
          <w:rFonts w:ascii="Arial" w:hAnsi="Arial" w:cs="Arial"/>
          <w:szCs w:val="24"/>
        </w:rPr>
      </w:pPr>
      <w:r w:rsidRPr="000C5390">
        <w:rPr>
          <w:rFonts w:ascii="Arial" w:hAnsi="Arial" w:cs="Arial"/>
          <w:szCs w:val="24"/>
        </w:rPr>
        <w:t xml:space="preserve">Nyrs Arweiniol Ardal y Fro, Bwrdd Iechyd Prifysgol Caerdydd a'r Fro </w:t>
      </w:r>
    </w:p>
    <w:p w:rsidRPr="000C5390" w:rsidR="000C5390" w:rsidP="000C5390" w:rsidRDefault="000C5390">
      <w:pPr>
        <w:pStyle w:val="ListParagraph"/>
        <w:numPr>
          <w:ilvl w:val="0"/>
          <w:numId w:val="22"/>
        </w:numPr>
        <w:ind w:right="91"/>
        <w:jc w:val="both"/>
        <w:rPr>
          <w:rFonts w:ascii="Arial" w:hAnsi="Arial" w:cs="Arial"/>
          <w:szCs w:val="24"/>
        </w:rPr>
      </w:pPr>
      <w:r w:rsidRPr="000C5390">
        <w:rPr>
          <w:rFonts w:ascii="Arial" w:hAnsi="Arial" w:cs="Arial"/>
          <w:szCs w:val="24"/>
        </w:rPr>
        <w:t>Cynrychiolydd y Sector Gwirfoddol (Fforwm Tai a Digartrefedd y Fro)</w:t>
      </w:r>
    </w:p>
    <w:p w:rsidRPr="000C5390" w:rsidR="000C5390" w:rsidP="000C5390" w:rsidRDefault="000C5390">
      <w:pPr>
        <w:pStyle w:val="ListParagraph"/>
        <w:numPr>
          <w:ilvl w:val="0"/>
          <w:numId w:val="22"/>
        </w:numPr>
        <w:ind w:right="91"/>
        <w:jc w:val="both"/>
        <w:rPr>
          <w:rFonts w:ascii="Arial" w:hAnsi="Arial" w:cs="Arial"/>
          <w:szCs w:val="24"/>
        </w:rPr>
      </w:pPr>
      <w:r w:rsidRPr="000C5390">
        <w:rPr>
          <w:rFonts w:ascii="Arial" w:hAnsi="Arial" w:cs="Arial"/>
          <w:szCs w:val="24"/>
        </w:rPr>
        <w:t>Cynrychiolydd y Sector Gwirfoddol (Fforwm Darparwyr Rhanbarthol Caerdydd a’r Fro)</w:t>
      </w:r>
    </w:p>
    <w:p w:rsidRPr="000B4F43" w:rsidR="00B83E94" w:rsidP="00863EE1" w:rsidRDefault="00B83E94">
      <w:pPr>
        <w:ind w:left="142" w:right="91"/>
        <w:jc w:val="both"/>
        <w:rPr>
          <w:rFonts w:ascii="Arial" w:hAnsi="Arial" w:cs="Arial"/>
          <w:b/>
          <w:bCs/>
          <w:snapToGrid w:val="0"/>
          <w:color w:val="000000"/>
          <w:szCs w:val="24"/>
          <w:u w:val="single"/>
        </w:rPr>
      </w:pPr>
    </w:p>
    <w:p w:rsidRPr="000B4F43" w:rsidR="00B83E94" w:rsidP="00B83E94" w:rsidRDefault="00B83E94">
      <w:pPr>
        <w:ind w:left="-284" w:right="-476"/>
        <w:jc w:val="both"/>
        <w:rPr>
          <w:rFonts w:ascii="Arial" w:hAnsi="Arial" w:cs="Arial"/>
          <w:b/>
          <w:bCs/>
          <w:snapToGrid w:val="0"/>
          <w:color w:val="0000FF"/>
          <w:szCs w:val="24"/>
        </w:rPr>
        <w:sectPr w:rsidRPr="000B4F43" w:rsidR="00B83E94" w:rsidSect="00017ED3">
          <w:footerReference w:type="even" r:id="rId15"/>
          <w:footerReference w:type="default" r:id="rId16"/>
          <w:pgSz w:w="11907" w:h="16840" w:code="9"/>
          <w:pgMar w:top="851" w:right="1797" w:bottom="1440" w:left="1797" w:header="720" w:footer="720" w:gutter="0"/>
          <w:cols w:space="720"/>
          <w:titlePg/>
        </w:sectPr>
      </w:pPr>
    </w:p>
    <w:p w:rsidRPr="000B4F43" w:rsidR="00B83E94" w:rsidP="00B83E94" w:rsidRDefault="000C5390">
      <w:pPr>
        <w:ind w:left="-284" w:right="-476"/>
        <w:jc w:val="both"/>
        <w:rPr>
          <w:rFonts w:ascii="Arial" w:hAnsi="Arial" w:cs="Arial"/>
          <w:b/>
          <w:bCs/>
          <w:snapToGrid w:val="0"/>
          <w:color w:val="0070C0"/>
          <w:szCs w:val="24"/>
        </w:rPr>
      </w:pPr>
      <w:r>
        <w:rPr>
          <w:rFonts w:ascii="Arial" w:hAnsi="Arial" w:cs="Arial"/>
          <w:b/>
          <w:bCs/>
          <w:snapToGrid w:val="0"/>
          <w:color w:val="0070C0"/>
          <w:szCs w:val="24"/>
        </w:rPr>
        <w:lastRenderedPageBreak/>
        <w:t>Graff</w:t>
      </w:r>
      <w:r w:rsidRPr="000B4F43" w:rsidR="00B83E94">
        <w:rPr>
          <w:rFonts w:ascii="Arial" w:hAnsi="Arial" w:cs="Arial"/>
          <w:b/>
          <w:bCs/>
          <w:snapToGrid w:val="0"/>
          <w:color w:val="0070C0"/>
          <w:szCs w:val="24"/>
        </w:rPr>
        <w:t xml:space="preserve"> 1: </w:t>
      </w:r>
      <w:r w:rsidRPr="000C5390">
        <w:rPr>
          <w:rFonts w:ascii="Arial" w:hAnsi="Arial" w:cs="Arial"/>
          <w:b/>
          <w:bCs/>
          <w:snapToGrid w:val="0"/>
          <w:color w:val="0070C0"/>
          <w:szCs w:val="24"/>
        </w:rPr>
        <w:t xml:space="preserve">Data ar Anghenion Cleientiaid a nodwyd yn </w:t>
      </w:r>
      <w:r>
        <w:rPr>
          <w:rFonts w:ascii="Arial" w:hAnsi="Arial" w:cs="Arial"/>
          <w:b/>
          <w:bCs/>
          <w:snapToGrid w:val="0"/>
          <w:color w:val="0070C0"/>
          <w:szCs w:val="24"/>
        </w:rPr>
        <w:t>2017/18</w:t>
      </w:r>
      <w:r w:rsidRPr="000C5390">
        <w:rPr>
          <w:rFonts w:ascii="Arial" w:hAnsi="Arial" w:cs="Arial"/>
          <w:b/>
          <w:bCs/>
          <w:snapToGrid w:val="0"/>
          <w:color w:val="0070C0"/>
          <w:szCs w:val="24"/>
        </w:rPr>
        <w:t xml:space="preserve"> o’i gymharu â Chyflenwad Gwasanaethau a ariennir drwy’r Rhaglen Cefnogi Pobl ar wahân i Bobl Hŷn oherwydd </w:t>
      </w:r>
      <w:r w:rsidR="00811423">
        <w:rPr>
          <w:rFonts w:ascii="Arial" w:hAnsi="Arial" w:cs="Arial"/>
          <w:b/>
          <w:bCs/>
          <w:snapToGrid w:val="0"/>
          <w:color w:val="0070C0"/>
          <w:szCs w:val="24"/>
        </w:rPr>
        <w:t>lefelau uchel</w:t>
      </w:r>
      <w:r w:rsidRPr="000C5390">
        <w:rPr>
          <w:rFonts w:ascii="Arial" w:hAnsi="Arial" w:cs="Arial"/>
          <w:b/>
          <w:bCs/>
          <w:snapToGrid w:val="0"/>
          <w:color w:val="0070C0"/>
          <w:szCs w:val="24"/>
        </w:rPr>
        <w:t xml:space="preserve"> o wasanaethau a dim angen heb ei ddiwallu</w:t>
      </w:r>
      <w:r w:rsidRPr="000B4F43" w:rsidR="00B83E94">
        <w:rPr>
          <w:rFonts w:ascii="Arial" w:hAnsi="Arial" w:cs="Arial"/>
          <w:b/>
          <w:bCs/>
          <w:snapToGrid w:val="0"/>
          <w:color w:val="0070C0"/>
          <w:szCs w:val="24"/>
        </w:rPr>
        <w:t xml:space="preserve">. </w:t>
      </w:r>
    </w:p>
    <w:p w:rsidRPr="000B4F43" w:rsidR="00B83E94" w:rsidP="00B83E94" w:rsidRDefault="00744678">
      <w:pPr>
        <w:ind w:left="-284" w:right="-476"/>
        <w:jc w:val="both"/>
        <w:rPr>
          <w:rFonts w:ascii="Arial" w:hAnsi="Arial" w:cs="Arial"/>
          <w:b/>
          <w:szCs w:val="24"/>
          <w:u w:val="single"/>
        </w:rPr>
      </w:pPr>
      <w:r w:rsidRPr="000B4F43">
        <w:rPr>
          <w:noProof/>
          <w:highlight w:val="yellow"/>
          <w:lang w:val="en-GB" w:eastAsia="en-GB"/>
        </w:rPr>
        <w:drawing>
          <wp:inline distT="0" distB="0" distL="0" distR="0" wp14:anchorId="02A0C7F2" wp14:editId="6D233799">
            <wp:extent cx="5795493" cy="2962140"/>
            <wp:effectExtent l="0" t="0" r="1524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0B4F43" w:rsidR="00B83E94" w:rsidP="00B83E94" w:rsidRDefault="00B83E94"/>
    <w:p w:rsidRPr="000B4F43" w:rsidR="00B83E94" w:rsidP="00B92CB9" w:rsidRDefault="00B92CB9">
      <w:pPr>
        <w:pStyle w:val="BodyText"/>
        <w:ind w:right="-476"/>
        <w:rPr>
          <w:rFonts w:ascii="Arial" w:hAnsi="Arial" w:cs="Arial"/>
          <w:sz w:val="24"/>
          <w:szCs w:val="24"/>
        </w:rPr>
      </w:pPr>
      <w:r w:rsidRPr="000B4F43">
        <w:rPr>
          <w:rFonts w:ascii="Arial" w:hAnsi="Arial" w:cs="Arial"/>
          <w:sz w:val="24"/>
          <w:szCs w:val="24"/>
        </w:rPr>
        <w:t xml:space="preserve">* </w:t>
      </w:r>
      <w:r w:rsidR="00811423">
        <w:rPr>
          <w:rFonts w:ascii="Arial" w:hAnsi="Arial" w:cs="Arial"/>
          <w:sz w:val="24"/>
          <w:szCs w:val="24"/>
        </w:rPr>
        <w:t>m</w:t>
      </w:r>
      <w:r w:rsidRPr="000C5390" w:rsidR="000C5390">
        <w:rPr>
          <w:rFonts w:ascii="Arial" w:hAnsi="Arial" w:cs="Arial"/>
          <w:sz w:val="24"/>
          <w:szCs w:val="24"/>
        </w:rPr>
        <w:t>ae pobl hŷn wedi’u heithrio o’r graff uchod, gan eu bod yn cynrychioli ffigwr negyddol.</w:t>
      </w:r>
    </w:p>
    <w:p w:rsidRPr="000B4F43" w:rsidR="00A87B05" w:rsidP="00B92CB9" w:rsidRDefault="00A87B05">
      <w:pPr>
        <w:pStyle w:val="BodyText"/>
        <w:ind w:right="-476"/>
        <w:rPr>
          <w:rFonts w:ascii="Arial" w:hAnsi="Arial" w:cs="Arial"/>
          <w:sz w:val="24"/>
          <w:szCs w:val="24"/>
        </w:rPr>
      </w:pPr>
    </w:p>
    <w:p w:rsidRPr="000B4F43" w:rsidR="00A87B05" w:rsidP="00B92CB9" w:rsidRDefault="00A87B05">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p w:rsidRPr="000B4F43" w:rsidR="005D1B08" w:rsidP="00B92CB9" w:rsidRDefault="005D1B08">
      <w:pPr>
        <w:pStyle w:val="BodyText"/>
        <w:ind w:right="-476"/>
        <w:rPr>
          <w:rFonts w:ascii="Arial" w:hAnsi="Arial" w:cs="Arial"/>
          <w:sz w:val="24"/>
          <w:szCs w:val="24"/>
        </w:rPr>
      </w:pPr>
    </w:p>
    <w:tbl>
      <w:tblPr>
        <w:tblW w:w="907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00B050"/>
        <w:tblLook w:val="01E0" w:firstRow="1" w:lastRow="1" w:firstColumn="1" w:lastColumn="1" w:noHBand="0" w:noVBand="0"/>
      </w:tblPr>
      <w:tblGrid>
        <w:gridCol w:w="9073"/>
      </w:tblGrid>
      <w:tr w:rsidRPr="000B4F43" w:rsidR="00A87B05" w:rsidTr="007D2588">
        <w:trPr>
          <w:trHeight w:val="575"/>
        </w:trPr>
        <w:tc>
          <w:tcPr>
            <w:tcW w:w="9073" w:type="dxa"/>
            <w:shd w:val="clear" w:color="auto" w:fill="00B050"/>
            <w:vAlign w:val="center"/>
          </w:tcPr>
          <w:p w:rsidRPr="000B4F43" w:rsidR="00A87B05" w:rsidP="00A87B05" w:rsidRDefault="00A87B05">
            <w:pPr>
              <w:ind w:right="-476"/>
              <w:outlineLvl w:val="0"/>
              <w:rPr>
                <w:rFonts w:ascii="Arial" w:hAnsi="Arial" w:cs="Arial"/>
                <w:b/>
                <w:color w:val="FFFFFF"/>
                <w:sz w:val="26"/>
                <w:szCs w:val="26"/>
              </w:rPr>
            </w:pPr>
            <w:r w:rsidRPr="000B4F43">
              <w:rPr>
                <w:rFonts w:ascii="Arial" w:hAnsi="Arial" w:cs="Arial"/>
                <w:b/>
                <w:color w:val="FFFFFF"/>
                <w:sz w:val="26"/>
                <w:szCs w:val="26"/>
                <w:u w:val="single"/>
              </w:rPr>
              <w:lastRenderedPageBreak/>
              <w:br w:type="page"/>
            </w:r>
            <w:bookmarkStart w:name="_Toc333241419" w:id="7"/>
            <w:bookmarkStart w:name="_Toc333241516" w:id="8"/>
            <w:r w:rsidRPr="000B4F43" w:rsidR="00420E4F">
              <w:rPr>
                <w:rFonts w:ascii="Arial" w:hAnsi="Arial" w:cs="Arial"/>
                <w:b/>
                <w:color w:val="FFFFFF"/>
                <w:sz w:val="26"/>
                <w:szCs w:val="26"/>
                <w:shd w:val="clear" w:color="auto" w:fill="00B050"/>
              </w:rPr>
              <w:t>RHAN</w:t>
            </w:r>
            <w:r w:rsidRPr="000B4F43">
              <w:rPr>
                <w:rFonts w:ascii="Arial" w:hAnsi="Arial" w:cs="Arial"/>
                <w:b/>
                <w:color w:val="FFFFFF"/>
                <w:sz w:val="26"/>
                <w:szCs w:val="26"/>
                <w:shd w:val="clear" w:color="auto" w:fill="00B050"/>
              </w:rPr>
              <w:t xml:space="preserve"> </w:t>
            </w:r>
            <w:r w:rsidR="000C5390">
              <w:rPr>
                <w:rFonts w:ascii="Arial" w:hAnsi="Arial" w:cs="Arial"/>
                <w:b/>
                <w:color w:val="FFFFFF"/>
                <w:sz w:val="26"/>
                <w:szCs w:val="26"/>
                <w:shd w:val="clear" w:color="auto" w:fill="00B050"/>
              </w:rPr>
              <w:t>TRI:</w:t>
            </w:r>
            <w:r w:rsidRPr="000B4F43">
              <w:rPr>
                <w:rFonts w:ascii="Arial" w:hAnsi="Arial" w:cs="Arial"/>
                <w:b/>
                <w:color w:val="FFFFFF"/>
                <w:sz w:val="26"/>
                <w:szCs w:val="26"/>
                <w:shd w:val="clear" w:color="auto" w:fill="00B050"/>
              </w:rPr>
              <w:t xml:space="preserve"> </w:t>
            </w:r>
            <w:r w:rsidR="00933FC9">
              <w:rPr>
                <w:rFonts w:ascii="Arial" w:hAnsi="Arial" w:cs="Arial"/>
                <w:b/>
                <w:color w:val="FFFFFF"/>
                <w:sz w:val="26"/>
                <w:szCs w:val="26"/>
                <w:shd w:val="clear" w:color="auto" w:fill="00B050"/>
              </w:rPr>
              <w:t>TYSTIOLAETH</w:t>
            </w:r>
            <w:r w:rsidRPr="000B4F43" w:rsidR="00420E4F">
              <w:rPr>
                <w:rFonts w:ascii="Arial" w:hAnsi="Arial" w:cs="Arial"/>
                <w:b/>
                <w:color w:val="FFFFFF"/>
                <w:sz w:val="26"/>
                <w:szCs w:val="26"/>
                <w:shd w:val="clear" w:color="auto" w:fill="00B050"/>
              </w:rPr>
              <w:t xml:space="preserve"> YR YMGYNGHORIAD</w:t>
            </w:r>
            <w:bookmarkEnd w:id="7"/>
            <w:bookmarkEnd w:id="8"/>
          </w:p>
        </w:tc>
      </w:tr>
    </w:tbl>
    <w:p w:rsidRPr="000B4F43" w:rsidR="00B83E94" w:rsidP="00B577A3" w:rsidRDefault="00B83E94">
      <w:pPr>
        <w:ind w:right="-476"/>
        <w:rPr>
          <w:rFonts w:ascii="Arial" w:hAnsi="Arial" w:cs="Arial"/>
          <w:b/>
          <w:szCs w:val="24"/>
          <w:u w:val="single"/>
        </w:rPr>
      </w:pPr>
    </w:p>
    <w:p w:rsidRPr="000B4F43" w:rsidR="00B83E94" w:rsidP="00B577A3" w:rsidRDefault="000C5390">
      <w:pPr>
        <w:pStyle w:val="BodyText"/>
        <w:ind w:left="-284" w:right="-192"/>
        <w:rPr>
          <w:rFonts w:ascii="Arial" w:hAnsi="Arial" w:cs="Arial"/>
          <w:sz w:val="24"/>
          <w:szCs w:val="24"/>
        </w:rPr>
      </w:pPr>
      <w:r w:rsidRPr="000C5390">
        <w:rPr>
          <w:rFonts w:ascii="Arial" w:hAnsi="Arial" w:cs="Arial"/>
          <w:bCs/>
          <w:sz w:val="24"/>
          <w:szCs w:val="24"/>
        </w:rPr>
        <w:t xml:space="preserve">Un thema ailadroddus bresennol yw nad yw’r holl gleientiaid yn cwblhau gwybodaeth asesu anghenion unigol. I atal hyn </w:t>
      </w:r>
      <w:r w:rsidR="00B577A3">
        <w:rPr>
          <w:rFonts w:ascii="Arial" w:hAnsi="Arial" w:cs="Arial"/>
          <w:bCs/>
          <w:sz w:val="24"/>
          <w:szCs w:val="24"/>
        </w:rPr>
        <w:t>a</w:t>
      </w:r>
      <w:r w:rsidRPr="000C5390">
        <w:rPr>
          <w:rFonts w:ascii="Arial" w:hAnsi="Arial" w:cs="Arial"/>
          <w:bCs/>
          <w:sz w:val="24"/>
          <w:szCs w:val="24"/>
        </w:rPr>
        <w:t xml:space="preserve"> sicrhau ein bod </w:t>
      </w:r>
      <w:r w:rsidR="00811423">
        <w:rPr>
          <w:rFonts w:ascii="Arial" w:hAnsi="Arial" w:cs="Arial"/>
          <w:bCs/>
          <w:sz w:val="24"/>
          <w:szCs w:val="24"/>
        </w:rPr>
        <w:t>yn</w:t>
      </w:r>
      <w:r w:rsidRPr="000C5390">
        <w:rPr>
          <w:rFonts w:ascii="Arial" w:hAnsi="Arial" w:cs="Arial"/>
          <w:bCs/>
          <w:sz w:val="24"/>
          <w:szCs w:val="24"/>
        </w:rPr>
        <w:t xml:space="preserve"> casglu </w:t>
      </w:r>
      <w:r w:rsidR="00B577A3">
        <w:rPr>
          <w:rFonts w:ascii="Arial" w:hAnsi="Arial" w:cs="Arial"/>
          <w:bCs/>
          <w:sz w:val="24"/>
          <w:szCs w:val="24"/>
        </w:rPr>
        <w:t>g</w:t>
      </w:r>
      <w:r w:rsidRPr="000C5390">
        <w:rPr>
          <w:rFonts w:ascii="Arial" w:hAnsi="Arial" w:cs="Arial"/>
          <w:bCs/>
          <w:sz w:val="24"/>
          <w:szCs w:val="24"/>
        </w:rPr>
        <w:t xml:space="preserve">ymaint o ddata </w:t>
      </w:r>
      <w:r w:rsidR="00B577A3">
        <w:rPr>
          <w:rFonts w:ascii="Arial" w:hAnsi="Arial" w:cs="Arial"/>
          <w:bCs/>
          <w:sz w:val="24"/>
          <w:szCs w:val="24"/>
        </w:rPr>
        <w:t>â phosibl</w:t>
      </w:r>
      <w:r w:rsidRPr="000C5390">
        <w:rPr>
          <w:rFonts w:ascii="Arial" w:hAnsi="Arial" w:cs="Arial"/>
          <w:bCs/>
          <w:sz w:val="24"/>
          <w:szCs w:val="24"/>
        </w:rPr>
        <w:t xml:space="preserve">, </w:t>
      </w:r>
      <w:r w:rsidR="00B577A3">
        <w:rPr>
          <w:rFonts w:ascii="Arial" w:hAnsi="Arial" w:cs="Arial"/>
          <w:bCs/>
          <w:sz w:val="24"/>
          <w:szCs w:val="24"/>
        </w:rPr>
        <w:t>manteisir</w:t>
      </w:r>
      <w:r w:rsidRPr="000C5390">
        <w:rPr>
          <w:rFonts w:ascii="Arial" w:hAnsi="Arial" w:cs="Arial"/>
          <w:bCs/>
          <w:sz w:val="24"/>
          <w:szCs w:val="24"/>
        </w:rPr>
        <w:t xml:space="preserve"> ar amrywiol gyfleoedd ymgynghori. Cynhaliwyd y rhain drwy gydol 2016/17 er mwyn casglu </w:t>
      </w:r>
      <w:r w:rsidR="00933FC9">
        <w:rPr>
          <w:rFonts w:ascii="Arial" w:hAnsi="Arial" w:cs="Arial"/>
          <w:bCs/>
          <w:sz w:val="24"/>
          <w:szCs w:val="24"/>
        </w:rPr>
        <w:t>tystiolaeth</w:t>
      </w:r>
      <w:r w:rsidRPr="000C5390">
        <w:rPr>
          <w:rFonts w:ascii="Arial" w:hAnsi="Arial" w:cs="Arial"/>
          <w:bCs/>
          <w:sz w:val="24"/>
          <w:szCs w:val="24"/>
        </w:rPr>
        <w:t xml:space="preserve"> o anghenion cymorth heb eu diwallu.  Cynhaliwyd y digwyddiadau ymgynghori hyn ar ffurf</w:t>
      </w:r>
      <w:r w:rsidRPr="000B4F43" w:rsidR="00B83E94">
        <w:rPr>
          <w:rFonts w:ascii="Arial" w:hAnsi="Arial" w:cs="Arial"/>
          <w:sz w:val="24"/>
          <w:szCs w:val="24"/>
        </w:rPr>
        <w:t>:</w:t>
      </w:r>
    </w:p>
    <w:p w:rsidRPr="000B4F43" w:rsidR="00B83E94" w:rsidP="00B577A3" w:rsidRDefault="00B83E94">
      <w:pPr>
        <w:ind w:left="-284" w:right="-192"/>
        <w:rPr>
          <w:rFonts w:ascii="Arial" w:hAnsi="Arial" w:cs="Arial"/>
          <w:szCs w:val="24"/>
        </w:rPr>
      </w:pPr>
    </w:p>
    <w:p w:rsidRPr="004A132D" w:rsidR="000C5390" w:rsidP="00B577A3" w:rsidRDefault="000C5390">
      <w:pPr>
        <w:numPr>
          <w:ilvl w:val="0"/>
          <w:numId w:val="2"/>
        </w:numPr>
        <w:ind w:left="-284" w:right="-192"/>
        <w:jc w:val="both"/>
        <w:rPr>
          <w:rFonts w:ascii="Arial" w:hAnsi="Arial" w:cs="Arial"/>
          <w:b/>
          <w:color w:val="00B050"/>
          <w:szCs w:val="24"/>
        </w:rPr>
      </w:pPr>
      <w:r w:rsidRPr="004A132D">
        <w:rPr>
          <w:rFonts w:ascii="Arial" w:hAnsi="Arial" w:cs="Arial"/>
          <w:b/>
          <w:color w:val="00B050"/>
          <w:szCs w:val="24"/>
        </w:rPr>
        <w:t>Y Grŵp Cynllunio Lleol Cefnogi Pobl</w:t>
      </w:r>
      <w:r w:rsidRPr="004A132D">
        <w:rPr>
          <w:rFonts w:ascii="Arial" w:hAnsi="Arial" w:cs="Arial"/>
          <w:color w:val="00B050"/>
          <w:szCs w:val="24"/>
        </w:rPr>
        <w:t xml:space="preserve"> </w:t>
      </w:r>
    </w:p>
    <w:p w:rsidR="00B83E94" w:rsidP="00D72D10" w:rsidRDefault="00D72D10">
      <w:pPr>
        <w:ind w:left="-284" w:right="-192"/>
        <w:jc w:val="both"/>
        <w:rPr>
          <w:rFonts w:ascii="Arial" w:hAnsi="Arial" w:cs="Arial"/>
          <w:szCs w:val="24"/>
        </w:rPr>
      </w:pPr>
      <w:r>
        <w:rPr>
          <w:rFonts w:ascii="Arial" w:hAnsi="Arial" w:cs="Arial"/>
          <w:bCs/>
          <w:szCs w:val="24"/>
        </w:rPr>
        <w:t>Mae</w:t>
      </w:r>
      <w:r w:rsidRPr="000C5390" w:rsidR="000C5390">
        <w:rPr>
          <w:rFonts w:ascii="Arial" w:hAnsi="Arial" w:cs="Arial"/>
          <w:bCs/>
          <w:szCs w:val="24"/>
        </w:rPr>
        <w:t xml:space="preserve">’r aelodau craidd </w:t>
      </w:r>
      <w:r>
        <w:rPr>
          <w:rFonts w:ascii="Arial" w:hAnsi="Arial" w:cs="Arial"/>
          <w:bCs/>
          <w:szCs w:val="24"/>
        </w:rPr>
        <w:t xml:space="preserve">yn parhau </w:t>
      </w:r>
      <w:r w:rsidRPr="000C5390" w:rsidR="000C5390">
        <w:rPr>
          <w:rFonts w:ascii="Arial" w:hAnsi="Arial" w:cs="Arial"/>
          <w:bCs/>
          <w:szCs w:val="24"/>
        </w:rPr>
        <w:t>i gwrdd i archwilio’r data ar anghenion ar ôl ei goladu</w:t>
      </w:r>
      <w:r w:rsidRPr="000B4F43" w:rsidR="00A016DA">
        <w:rPr>
          <w:rFonts w:ascii="Arial" w:hAnsi="Arial" w:cs="Arial"/>
          <w:szCs w:val="24"/>
        </w:rPr>
        <w:t>.</w:t>
      </w:r>
    </w:p>
    <w:p w:rsidRPr="000B4F43" w:rsidR="00D72D10" w:rsidP="00D72D10" w:rsidRDefault="00D72D10">
      <w:pPr>
        <w:ind w:left="-284" w:right="-192"/>
        <w:jc w:val="both"/>
        <w:rPr>
          <w:rFonts w:ascii="Arial" w:hAnsi="Arial" w:cs="Arial"/>
          <w:szCs w:val="24"/>
        </w:rPr>
      </w:pPr>
    </w:p>
    <w:p w:rsidRPr="000B4F43" w:rsidR="00B83E94" w:rsidP="00B577A3" w:rsidRDefault="000C5390">
      <w:pPr>
        <w:numPr>
          <w:ilvl w:val="0"/>
          <w:numId w:val="2"/>
        </w:numPr>
        <w:ind w:left="-284" w:right="-192"/>
        <w:jc w:val="both"/>
        <w:rPr>
          <w:rFonts w:ascii="Arial" w:hAnsi="Arial" w:cs="Arial"/>
          <w:b/>
          <w:color w:val="00B050"/>
          <w:szCs w:val="24"/>
        </w:rPr>
      </w:pPr>
      <w:r w:rsidRPr="000C5390">
        <w:rPr>
          <w:rFonts w:ascii="Arial" w:hAnsi="Arial" w:cs="Arial"/>
          <w:b/>
          <w:bCs/>
          <w:color w:val="00B050"/>
          <w:szCs w:val="24"/>
        </w:rPr>
        <w:t>Ymgynghori</w:t>
      </w:r>
      <w:r>
        <w:rPr>
          <w:rFonts w:ascii="Arial" w:hAnsi="Arial" w:cs="Arial"/>
          <w:b/>
          <w:bCs/>
          <w:color w:val="00B050"/>
          <w:szCs w:val="24"/>
        </w:rPr>
        <w:t>ad</w:t>
      </w:r>
      <w:r w:rsidRPr="000B4F43" w:rsidR="003368AD">
        <w:rPr>
          <w:rFonts w:ascii="Arial" w:hAnsi="Arial" w:cs="Arial"/>
          <w:b/>
          <w:color w:val="00B050"/>
          <w:szCs w:val="24"/>
        </w:rPr>
        <w:t xml:space="preserve"> </w:t>
      </w:r>
    </w:p>
    <w:p w:rsidRPr="000B4F43" w:rsidR="00B83E94" w:rsidP="00B577A3" w:rsidRDefault="00B577A3">
      <w:pPr>
        <w:ind w:left="-284" w:right="-192"/>
        <w:jc w:val="both"/>
        <w:rPr>
          <w:rFonts w:ascii="Arial" w:hAnsi="Arial" w:cs="Arial"/>
          <w:szCs w:val="24"/>
        </w:rPr>
      </w:pPr>
      <w:r>
        <w:rPr>
          <w:rFonts w:ascii="Arial" w:hAnsi="Arial" w:cs="Arial"/>
          <w:bCs/>
          <w:szCs w:val="24"/>
        </w:rPr>
        <w:t>Bob</w:t>
      </w:r>
      <w:r w:rsidRPr="00DA269B" w:rsidR="00DA269B">
        <w:rPr>
          <w:rFonts w:ascii="Arial" w:hAnsi="Arial" w:cs="Arial"/>
          <w:bCs/>
          <w:szCs w:val="24"/>
        </w:rPr>
        <w:t xml:space="preserve"> blwyddyn</w:t>
      </w:r>
      <w:r>
        <w:rPr>
          <w:rFonts w:ascii="Arial" w:hAnsi="Arial" w:cs="Arial"/>
          <w:bCs/>
          <w:szCs w:val="24"/>
        </w:rPr>
        <w:t>,</w:t>
      </w:r>
      <w:r w:rsidRPr="00DA269B" w:rsidR="00DA269B">
        <w:rPr>
          <w:rFonts w:ascii="Arial" w:hAnsi="Arial" w:cs="Arial"/>
          <w:bCs/>
          <w:szCs w:val="24"/>
        </w:rPr>
        <w:t xml:space="preserve"> </w:t>
      </w:r>
      <w:r>
        <w:rPr>
          <w:rFonts w:ascii="Arial" w:hAnsi="Arial" w:cs="Arial"/>
          <w:bCs/>
          <w:szCs w:val="24"/>
        </w:rPr>
        <w:t xml:space="preserve">ceir anhwaster </w:t>
      </w:r>
      <w:r w:rsidRPr="00DA269B" w:rsidR="00DA269B">
        <w:rPr>
          <w:rFonts w:ascii="Arial" w:hAnsi="Arial" w:cs="Arial"/>
          <w:bCs/>
          <w:szCs w:val="24"/>
        </w:rPr>
        <w:t>ymgysylltu</w:t>
      </w:r>
      <w:r>
        <w:rPr>
          <w:rFonts w:ascii="Arial" w:hAnsi="Arial" w:cs="Arial"/>
          <w:bCs/>
          <w:szCs w:val="24"/>
        </w:rPr>
        <w:t xml:space="preserve"> </w:t>
      </w:r>
      <w:r w:rsidRPr="00DA269B" w:rsidR="00DA269B">
        <w:rPr>
          <w:rFonts w:ascii="Arial" w:hAnsi="Arial" w:cs="Arial"/>
          <w:bCs/>
          <w:szCs w:val="24"/>
        </w:rPr>
        <w:t>rhanddeiliaid mewn digwyddiadau ymgynghori. Eleni</w:t>
      </w:r>
      <w:r w:rsidR="00811423">
        <w:rPr>
          <w:rFonts w:ascii="Arial" w:hAnsi="Arial" w:cs="Arial"/>
          <w:bCs/>
          <w:szCs w:val="24"/>
        </w:rPr>
        <w:t>,</w:t>
      </w:r>
      <w:r w:rsidRPr="00DA269B" w:rsidR="00DA269B">
        <w:rPr>
          <w:rFonts w:ascii="Arial" w:hAnsi="Arial" w:cs="Arial"/>
          <w:bCs/>
          <w:szCs w:val="24"/>
        </w:rPr>
        <w:t xml:space="preserve"> </w:t>
      </w:r>
      <w:r>
        <w:rPr>
          <w:rFonts w:ascii="Arial" w:hAnsi="Arial" w:cs="Arial"/>
          <w:bCs/>
          <w:szCs w:val="24"/>
        </w:rPr>
        <w:t>siaradwyd</w:t>
      </w:r>
      <w:r w:rsidRPr="00DA269B" w:rsidR="00DA269B">
        <w:rPr>
          <w:rFonts w:ascii="Arial" w:hAnsi="Arial" w:cs="Arial"/>
          <w:bCs/>
          <w:szCs w:val="24"/>
        </w:rPr>
        <w:t xml:space="preserve"> â darparwyr gwasanaeth a nodwyd yn unigol i sicrhau ein bod yn casglu data anghenion cywir er mwyn gwneud penderfyniadau cwbl wybodus ar flaenoriaethau gwasanaeth y dyfodol.</w:t>
      </w:r>
      <w:r w:rsidR="00DA269B">
        <w:rPr>
          <w:rFonts w:ascii="Arial" w:hAnsi="Arial" w:cs="Arial"/>
          <w:bCs/>
          <w:szCs w:val="24"/>
        </w:rPr>
        <w:t xml:space="preserve"> </w:t>
      </w:r>
      <w:r w:rsidRPr="000C5390" w:rsidR="000C5390">
        <w:rPr>
          <w:rFonts w:ascii="Arial" w:hAnsi="Arial" w:cs="Arial"/>
          <w:bCs/>
          <w:szCs w:val="24"/>
        </w:rPr>
        <w:t>Rhestrir isod rai o’r sefydliadau ac adrannau yr ymgynghorwyd â hwy</w:t>
      </w:r>
      <w:r>
        <w:rPr>
          <w:rFonts w:ascii="Arial" w:hAnsi="Arial" w:cs="Arial"/>
          <w:bCs/>
          <w:szCs w:val="24"/>
        </w:rPr>
        <w:t>,</w:t>
      </w:r>
      <w:r w:rsidRPr="000C5390" w:rsidR="000C5390">
        <w:rPr>
          <w:rFonts w:ascii="Arial" w:hAnsi="Arial" w:cs="Arial"/>
          <w:bCs/>
          <w:szCs w:val="24"/>
        </w:rPr>
        <w:t xml:space="preserve"> ac a ymatebodd</w:t>
      </w:r>
      <w:r w:rsidRPr="000B4F43" w:rsidR="00B83E94">
        <w:rPr>
          <w:rFonts w:ascii="Arial" w:hAnsi="Arial" w:cs="Arial"/>
          <w:szCs w:val="24"/>
        </w:rPr>
        <w:t>:</w:t>
      </w:r>
    </w:p>
    <w:p w:rsidRPr="000B4F43" w:rsidR="00B83E94" w:rsidP="000C5390" w:rsidRDefault="00B83E94">
      <w:pPr>
        <w:ind w:left="142" w:right="91"/>
        <w:jc w:val="both"/>
        <w:rPr>
          <w:rFonts w:ascii="Arial" w:hAnsi="Arial" w:cs="Arial"/>
          <w:sz w:val="12"/>
          <w:szCs w:val="12"/>
        </w:rPr>
      </w:pPr>
    </w:p>
    <w:tbl>
      <w:tblPr>
        <w:tblW w:w="9267" w:type="dxa"/>
        <w:tblInd w:w="-176" w:type="dxa"/>
        <w:tblLook w:val="01E0" w:firstRow="1" w:lastRow="1" w:firstColumn="1" w:lastColumn="1" w:noHBand="0" w:noVBand="0"/>
      </w:tblPr>
      <w:tblGrid>
        <w:gridCol w:w="5502"/>
        <w:gridCol w:w="3765"/>
      </w:tblGrid>
      <w:tr w:rsidRPr="000B4F43" w:rsidR="00B83E94" w:rsidTr="00B577A3">
        <w:trPr>
          <w:trHeight w:val="6104"/>
        </w:trPr>
        <w:tc>
          <w:tcPr>
            <w:tcW w:w="5502" w:type="dxa"/>
            <w:shd w:val="clear" w:color="auto" w:fill="auto"/>
          </w:tcPr>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Gwasanaeth Troseddau Ieuenctid</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 xml:space="preserve">Cydlynydd Camddefnyddio Sylweddau, CBM  </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Tîm Iechyd Meddwl Cymunedol, CBM</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Tîm Anableddau Dysgu, CBM</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 xml:space="preserve">Cynrychiolwyr Cymunedau yn Gyntaf </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Tîm Anableddau Corfforol, CBM</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Tîm Amddiffyn Oedolion Agored i Niwed, CBM</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 xml:space="preserve">Tîm Caethiwed Cymunedau </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Cydlynydd Cam-drin Domestig, CBM</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 xml:space="preserve">Darparwyr Cymorth y Cynllun Cymorth i Denantiaid </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Cynrychiolydd Iechyd Cyhoeddus</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Tîm Iechyd Galwedigaethol, CBM</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Gwasanaethau Plant a Theuluoedd, CBM</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 xml:space="preserve">Yr </w:t>
            </w:r>
            <w:r w:rsidRPr="00B577A3" w:rsidR="00811423">
              <w:rPr>
                <w:rFonts w:ascii="Arial" w:hAnsi="Arial" w:cs="Arial"/>
                <w:snapToGrid w:val="0"/>
                <w:szCs w:val="24"/>
              </w:rPr>
              <w:t>Isa</w:t>
            </w:r>
            <w:r w:rsidRPr="00B577A3">
              <w:rPr>
                <w:rFonts w:ascii="Arial" w:hAnsi="Arial" w:cs="Arial"/>
                <w:snapToGrid w:val="0"/>
                <w:szCs w:val="24"/>
              </w:rPr>
              <w:t xml:space="preserve">dran Ddigartrefedd, CBM </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 xml:space="preserve">Y Bartneriaeth Pobl Ifanc </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 xml:space="preserve">Adran Dysgu a Datblygu </w:t>
            </w:r>
          </w:p>
          <w:p w:rsidRPr="00B577A3" w:rsidR="000C5390" w:rsidP="00811423" w:rsidRDefault="000C5390">
            <w:pPr>
              <w:numPr>
                <w:ilvl w:val="0"/>
                <w:numId w:val="3"/>
              </w:numPr>
              <w:tabs>
                <w:tab w:val="left" w:pos="709"/>
              </w:tabs>
              <w:ind w:left="142" w:right="91" w:hanging="246"/>
              <w:rPr>
                <w:rFonts w:ascii="Arial" w:hAnsi="Arial" w:cs="Arial"/>
                <w:snapToGrid w:val="0"/>
                <w:szCs w:val="24"/>
              </w:rPr>
            </w:pPr>
            <w:r w:rsidRPr="00B577A3">
              <w:rPr>
                <w:rFonts w:ascii="Arial" w:hAnsi="Arial" w:cs="Arial"/>
                <w:snapToGrid w:val="0"/>
                <w:szCs w:val="24"/>
              </w:rPr>
              <w:t>Tîm Gweithredu dros Iechyd Meddwl Caerdydd a’r Fro</w:t>
            </w:r>
          </w:p>
          <w:p w:rsidRPr="00B577A3" w:rsidR="000C5390" w:rsidP="00751183" w:rsidRDefault="000C5390">
            <w:pPr>
              <w:numPr>
                <w:ilvl w:val="0"/>
                <w:numId w:val="3"/>
              </w:numPr>
              <w:tabs>
                <w:tab w:val="left" w:pos="709"/>
              </w:tabs>
              <w:ind w:left="142" w:right="91" w:hanging="246"/>
              <w:rPr>
                <w:rFonts w:ascii="Arial" w:hAnsi="Arial" w:cs="Arial"/>
                <w:szCs w:val="24"/>
              </w:rPr>
            </w:pPr>
            <w:r w:rsidRPr="00B577A3">
              <w:rPr>
                <w:rFonts w:ascii="Arial" w:hAnsi="Arial" w:cs="Arial"/>
                <w:snapToGrid w:val="0"/>
                <w:szCs w:val="24"/>
              </w:rPr>
              <w:t>Gwasanaethau Iechyd a Gofal Cymunedol ar gyfer Pobl Hŷn</w:t>
            </w:r>
            <w:r w:rsidRPr="00B577A3" w:rsidR="00811423">
              <w:rPr>
                <w:rFonts w:ascii="Arial" w:hAnsi="Arial" w:cs="Arial"/>
                <w:snapToGrid w:val="0"/>
                <w:szCs w:val="24"/>
              </w:rPr>
              <w:t xml:space="preserve">, </w:t>
            </w:r>
            <w:r w:rsidRPr="00B577A3">
              <w:rPr>
                <w:rFonts w:ascii="Arial" w:hAnsi="Arial" w:cs="Arial"/>
                <w:snapToGrid w:val="0"/>
                <w:szCs w:val="24"/>
              </w:rPr>
              <w:t>CBM</w:t>
            </w:r>
            <w:r w:rsidRPr="00B577A3">
              <w:rPr>
                <w:rFonts w:ascii="Arial" w:hAnsi="Arial" w:cs="Arial"/>
                <w:szCs w:val="24"/>
              </w:rPr>
              <w:t xml:space="preserve"> </w:t>
            </w:r>
          </w:p>
          <w:p w:rsidRPr="00B577A3" w:rsidR="00B83E94" w:rsidP="00545766" w:rsidRDefault="00B83E94">
            <w:pPr>
              <w:tabs>
                <w:tab w:val="left" w:pos="709"/>
              </w:tabs>
              <w:ind w:left="175" w:right="-476"/>
              <w:rPr>
                <w:rFonts w:ascii="Arial" w:hAnsi="Arial" w:cs="Arial"/>
                <w:snapToGrid w:val="0"/>
                <w:szCs w:val="24"/>
              </w:rPr>
            </w:pPr>
          </w:p>
        </w:tc>
        <w:tc>
          <w:tcPr>
            <w:tcW w:w="3765" w:type="dxa"/>
            <w:shd w:val="clear" w:color="auto" w:fill="auto"/>
          </w:tcPr>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Reach</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The Wallich</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 xml:space="preserve">Gofal a Chymorth Gwalia </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Llamau</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RNIB</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 xml:space="preserve">Project Newlands </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Age Concern Cymru</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Gofal Cymru</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Gofal Hafod</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Shelter Cymru</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Carchar y Parc</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 xml:space="preserve">Gofal a Thrwsio </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Atal y Fro</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 xml:space="preserve">Y Ffederasiwn Rhieni </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 xml:space="preserve">Gwasanaethau Lles RAF Sain Tathan </w:t>
            </w:r>
          </w:p>
          <w:p w:rsidRPr="00B577A3" w:rsidR="003337D9"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Cydlynydd Strategaeth Pobl Hŷn</w:t>
            </w:r>
          </w:p>
          <w:p w:rsidRPr="00B577A3" w:rsidR="00B83E94" w:rsidP="00811423" w:rsidRDefault="003337D9">
            <w:pPr>
              <w:numPr>
                <w:ilvl w:val="0"/>
                <w:numId w:val="3"/>
              </w:numPr>
              <w:tabs>
                <w:tab w:val="left" w:pos="709"/>
              </w:tabs>
              <w:ind w:right="-104"/>
              <w:jc w:val="both"/>
              <w:rPr>
                <w:rFonts w:ascii="Arial" w:hAnsi="Arial" w:cs="Arial"/>
                <w:snapToGrid w:val="0"/>
                <w:szCs w:val="24"/>
              </w:rPr>
            </w:pPr>
            <w:r w:rsidRPr="00B577A3">
              <w:rPr>
                <w:rFonts w:ascii="Arial" w:hAnsi="Arial" w:cs="Arial"/>
                <w:snapToGrid w:val="0"/>
                <w:szCs w:val="24"/>
              </w:rPr>
              <w:t>Tîm 50+, CBM</w:t>
            </w:r>
          </w:p>
        </w:tc>
      </w:tr>
    </w:tbl>
    <w:p w:rsidRPr="000B4F43" w:rsidR="00B83E94" w:rsidP="00B83E94" w:rsidRDefault="00B83E94">
      <w:pPr>
        <w:tabs>
          <w:tab w:val="left" w:pos="709"/>
        </w:tabs>
        <w:ind w:right="-476"/>
        <w:rPr>
          <w:rFonts w:ascii="Arial" w:hAnsi="Arial" w:cs="Arial"/>
          <w:snapToGrid w:val="0"/>
          <w:szCs w:val="24"/>
        </w:rPr>
      </w:pPr>
    </w:p>
    <w:p w:rsidRPr="004A132D" w:rsidR="00AF12C7" w:rsidP="00AF12C7" w:rsidRDefault="00AF12C7">
      <w:pPr>
        <w:numPr>
          <w:ilvl w:val="0"/>
          <w:numId w:val="2"/>
        </w:numPr>
        <w:ind w:left="142" w:right="91"/>
        <w:jc w:val="both"/>
        <w:rPr>
          <w:rFonts w:ascii="Arial" w:hAnsi="Arial" w:cs="Arial"/>
          <w:b/>
          <w:color w:val="00B050"/>
          <w:szCs w:val="24"/>
        </w:rPr>
      </w:pPr>
      <w:r w:rsidRPr="004A132D">
        <w:rPr>
          <w:rFonts w:ascii="Arial" w:hAnsi="Arial" w:cs="Arial"/>
          <w:b/>
          <w:color w:val="00B050"/>
          <w:szCs w:val="24"/>
        </w:rPr>
        <w:t>Grŵp Cyswllt Cefnogi Pobl</w:t>
      </w:r>
    </w:p>
    <w:p w:rsidRPr="000B4F43" w:rsidR="002631CD" w:rsidP="002631CD" w:rsidRDefault="002631CD">
      <w:pPr>
        <w:ind w:left="76" w:right="-476"/>
        <w:jc w:val="both"/>
        <w:rPr>
          <w:rFonts w:ascii="Arial" w:hAnsi="Arial" w:cs="Arial"/>
          <w:szCs w:val="24"/>
        </w:rPr>
      </w:pPr>
    </w:p>
    <w:p w:rsidRPr="000B4F43" w:rsidR="00B83E94" w:rsidP="00B577A3" w:rsidRDefault="00B577A3">
      <w:pPr>
        <w:ind w:left="-284" w:right="-192"/>
        <w:jc w:val="both"/>
        <w:rPr>
          <w:rFonts w:ascii="Arial" w:hAnsi="Arial" w:cs="Arial"/>
          <w:szCs w:val="24"/>
        </w:rPr>
      </w:pPr>
      <w:r>
        <w:rPr>
          <w:rFonts w:ascii="Arial" w:hAnsi="Arial" w:cs="Arial"/>
          <w:bCs/>
          <w:szCs w:val="24"/>
        </w:rPr>
        <w:t>Mae hwn yn</w:t>
      </w:r>
      <w:r w:rsidRPr="00AF12C7" w:rsidR="00AF12C7">
        <w:rPr>
          <w:rFonts w:ascii="Arial" w:hAnsi="Arial" w:cs="Arial"/>
          <w:bCs/>
          <w:szCs w:val="24"/>
        </w:rPr>
        <w:t xml:space="preserve"> fforwm </w:t>
      </w:r>
      <w:r>
        <w:rPr>
          <w:rFonts w:ascii="Arial" w:hAnsi="Arial" w:cs="Arial"/>
          <w:bCs/>
          <w:szCs w:val="24"/>
        </w:rPr>
        <w:t xml:space="preserve">i’r </w:t>
      </w:r>
      <w:r w:rsidRPr="00AF12C7" w:rsidR="00AF12C7">
        <w:rPr>
          <w:rFonts w:ascii="Arial" w:hAnsi="Arial" w:cs="Arial"/>
          <w:bCs/>
          <w:szCs w:val="24"/>
        </w:rPr>
        <w:t>holl randdeiliaid Cefnogi Pobl ac mae’n caniatáu cyfnewid gwybodaeth</w:t>
      </w:r>
      <w:r>
        <w:rPr>
          <w:rFonts w:ascii="Arial" w:hAnsi="Arial" w:cs="Arial"/>
          <w:bCs/>
          <w:szCs w:val="24"/>
        </w:rPr>
        <w:t>,</w:t>
      </w:r>
      <w:r w:rsidRPr="00AF12C7" w:rsidR="00AF12C7">
        <w:rPr>
          <w:rFonts w:ascii="Arial" w:hAnsi="Arial" w:cs="Arial"/>
          <w:bCs/>
          <w:szCs w:val="24"/>
        </w:rPr>
        <w:t xml:space="preserve"> ac i’r holl randdeiliaid gymryd rhan yn y broses gynllunio. Fforwm cynhwysol yw hwn, a </w:t>
      </w:r>
      <w:r>
        <w:rPr>
          <w:rFonts w:ascii="Arial" w:hAnsi="Arial" w:cs="Arial"/>
          <w:bCs/>
          <w:szCs w:val="24"/>
        </w:rPr>
        <w:t xml:space="preserve">gwahoddir </w:t>
      </w:r>
      <w:r w:rsidRPr="00AF12C7" w:rsidR="00AF12C7">
        <w:rPr>
          <w:rFonts w:ascii="Arial" w:hAnsi="Arial" w:cs="Arial"/>
          <w:bCs/>
          <w:szCs w:val="24"/>
        </w:rPr>
        <w:t xml:space="preserve">defnyddwyr gwasanaeth </w:t>
      </w:r>
      <w:r>
        <w:rPr>
          <w:rFonts w:ascii="Arial" w:hAnsi="Arial" w:cs="Arial"/>
          <w:bCs/>
          <w:szCs w:val="24"/>
        </w:rPr>
        <w:t xml:space="preserve">iddo </w:t>
      </w:r>
      <w:r w:rsidRPr="00AF12C7" w:rsidR="00AF12C7">
        <w:rPr>
          <w:rFonts w:ascii="Arial" w:hAnsi="Arial" w:cs="Arial"/>
          <w:bCs/>
          <w:szCs w:val="24"/>
        </w:rPr>
        <w:t>hefyd</w:t>
      </w:r>
      <w:r w:rsidRPr="000B4F43" w:rsidR="00B83E94">
        <w:rPr>
          <w:rFonts w:ascii="Arial" w:hAnsi="Arial" w:cs="Arial"/>
          <w:szCs w:val="24"/>
        </w:rPr>
        <w:t>.</w:t>
      </w:r>
    </w:p>
    <w:p w:rsidRPr="000B4F43" w:rsidR="00D01020" w:rsidP="00811423" w:rsidRDefault="00D01020">
      <w:pPr>
        <w:ind w:left="-284" w:right="-51"/>
        <w:jc w:val="both"/>
        <w:rPr>
          <w:rFonts w:ascii="Arial" w:hAnsi="Arial" w:cs="Arial"/>
          <w:b/>
          <w:color w:val="339966"/>
          <w:szCs w:val="24"/>
        </w:rPr>
      </w:pPr>
    </w:p>
    <w:p w:rsidRPr="00DA688F" w:rsidR="00AF12C7" w:rsidP="00811423" w:rsidRDefault="00AF12C7">
      <w:pPr>
        <w:ind w:left="-284" w:right="-51"/>
        <w:jc w:val="both"/>
        <w:rPr>
          <w:rFonts w:ascii="Arial" w:hAnsi="Arial" w:cs="Arial"/>
          <w:b/>
          <w:color w:val="00B050"/>
          <w:szCs w:val="24"/>
        </w:rPr>
      </w:pPr>
      <w:r w:rsidRPr="00DA688F">
        <w:rPr>
          <w:rFonts w:ascii="Arial" w:hAnsi="Arial" w:cs="Arial"/>
          <w:b/>
          <w:color w:val="00B050"/>
          <w:szCs w:val="24"/>
        </w:rPr>
        <w:t xml:space="preserve">Ymgynghori â Defnyddwyr Gwasanaeth </w:t>
      </w:r>
    </w:p>
    <w:p w:rsidRPr="000B4F43" w:rsidR="00B83E94" w:rsidP="00811423" w:rsidRDefault="00B83E94">
      <w:pPr>
        <w:tabs>
          <w:tab w:val="left" w:pos="709"/>
        </w:tabs>
        <w:ind w:left="-284" w:right="-51"/>
        <w:jc w:val="both"/>
        <w:rPr>
          <w:rFonts w:ascii="Arial" w:hAnsi="Arial" w:cs="Arial"/>
          <w:szCs w:val="24"/>
        </w:rPr>
      </w:pPr>
    </w:p>
    <w:p w:rsidRPr="000B4F43" w:rsidR="00B83E94" w:rsidP="00B577A3" w:rsidRDefault="00104E6D">
      <w:pPr>
        <w:tabs>
          <w:tab w:val="left" w:pos="709"/>
        </w:tabs>
        <w:ind w:left="-284" w:right="-51"/>
        <w:jc w:val="both"/>
        <w:rPr>
          <w:rFonts w:ascii="Arial" w:hAnsi="Arial" w:cs="Arial"/>
          <w:szCs w:val="24"/>
        </w:rPr>
      </w:pPr>
      <w:r>
        <w:rPr>
          <w:rFonts w:ascii="Arial" w:hAnsi="Arial" w:cs="Arial" w:eastAsiaTheme="minorHAnsi"/>
          <w:szCs w:val="24"/>
        </w:rPr>
        <w:lastRenderedPageBreak/>
        <w:t>Yn 2010, comisiynodd y Cyngor ymgynghorwyr allanol i weithio gyda defnyddwyr gwasanaeth i lunio Fframwaith Cyfranogiad Defnyddwyr Gwasanaeth er mwyn pennu sut maent yn dymuno ymgysylltu â’r Cyngor, o ran gwella gwasanaethau a datblygiadau newydd. Dangosodd yr ymatebion a dderbyniwyd nad oedd defnyddwyr gwasanaeth eisiau proses ymgysylltu ffurfiol.  Er eu bod yn hapus i gael eu cyfweld gan staff y Cyngor ar adeg adolygiadau gwasanaeth er mwyn rhoi adborth ar ba mor fodlon oeddent â’r gefnogaeth, roeddent yn credu bod digwyddiadau cyfranogi darparwyr cymorth yn cynnig digon o gyfleoedd ymgysylltu iddynt ac felly, nid oeddent eisiau i’r Cyngor eu hailadrodd. Mewn ymateb i’r ymgynghoriad hwn, datblygwyd y Fframwaith Ymgynghori â Defnyddwyr Gwasanaeth a chyflwynwyd y gweithdrefnau canlynol gan Dîm Cefnogi Pobl y Cyngor:</w:t>
      </w:r>
    </w:p>
    <w:p w:rsidRPr="000B4F43" w:rsidR="00B83E94" w:rsidP="00811423" w:rsidRDefault="00B12C9A">
      <w:pPr>
        <w:tabs>
          <w:tab w:val="left" w:pos="709"/>
        </w:tabs>
        <w:ind w:left="-284" w:right="-51"/>
        <w:jc w:val="both"/>
        <w:rPr>
          <w:rFonts w:ascii="Arial" w:hAnsi="Arial" w:cs="Arial"/>
          <w:sz w:val="12"/>
          <w:szCs w:val="12"/>
        </w:rPr>
      </w:pPr>
      <w:r w:rsidRPr="000B4F43">
        <w:rPr>
          <w:rFonts w:ascii="Arial" w:hAnsi="Arial" w:cs="Arial"/>
          <w:noProof/>
          <w:szCs w:val="24"/>
          <w:lang w:val="en-GB" w:eastAsia="en-GB"/>
        </w:rPr>
        <mc:AlternateContent>
          <mc:Choice Requires="wpg">
            <w:drawing>
              <wp:anchor distT="0" distB="0" distL="114300" distR="114300" simplePos="0" relativeHeight="251654656" behindDoc="0" locked="0" layoutInCell="1" allowOverlap="1" wp14:editId="03880811" wp14:anchorId="7B18DA9F">
                <wp:simplePos x="0" y="0"/>
                <wp:positionH relativeFrom="column">
                  <wp:posOffset>10977880</wp:posOffset>
                </wp:positionH>
                <wp:positionV relativeFrom="paragraph">
                  <wp:posOffset>8255</wp:posOffset>
                </wp:positionV>
                <wp:extent cx="4500245" cy="4178300"/>
                <wp:effectExtent l="0" t="0" r="1460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245" cy="4178300"/>
                          <a:chOff x="108563775" y="109116150"/>
                          <a:chExt cx="4500000" cy="4178100"/>
                        </a:xfrm>
                      </wpg:grpSpPr>
                      <wpg:grpSp>
                        <wpg:cNvPr id="3" name="Group 9"/>
                        <wpg:cNvGrpSpPr>
                          <a:grpSpLocks/>
                        </wpg:cNvGrpSpPr>
                        <wpg:grpSpPr bwMode="auto">
                          <a:xfrm>
                            <a:off x="108581945" y="109116150"/>
                            <a:ext cx="4481830" cy="3928110"/>
                            <a:chOff x="108243125" y="108842975"/>
                            <a:chExt cx="4481974" cy="3928227"/>
                          </a:xfrm>
                        </wpg:grpSpPr>
                        <pic:pic xmlns:pic="http://schemas.openxmlformats.org/drawingml/2006/picture">
                          <pic:nvPicPr>
                            <pic:cNvPr id="4"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230950" y="108842975"/>
                              <a:ext cx="1494149" cy="3886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9289300" y="110088150"/>
                              <a:ext cx="1843205" cy="26830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243125" y="110677925"/>
                              <a:ext cx="953715" cy="2053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s:wsp>
                        <wps:cNvPr id="7" name="Rectangle 13"/>
                        <wps:cNvSpPr>
                          <a:spLocks noChangeArrowheads="1"/>
                        </wps:cNvSpPr>
                        <wps:spPr bwMode="auto">
                          <a:xfrm>
                            <a:off x="108563775" y="113040150"/>
                            <a:ext cx="4500000" cy="216000"/>
                          </a:xfrm>
                          <a:prstGeom prst="rect">
                            <a:avLst/>
                          </a:prstGeom>
                          <a:solidFill>
                            <a:srgbClr val="339966"/>
                          </a:solidFill>
                          <a:ln w="9525" algn="in">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 name="Text Box 14"/>
                        <wps:cNvSpPr txBox="1">
                          <a:spLocks noChangeArrowheads="1"/>
                        </wps:cNvSpPr>
                        <wps:spPr bwMode="auto">
                          <a:xfrm>
                            <a:off x="108563775" y="113042250"/>
                            <a:ext cx="4500000" cy="25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1183" w:rsidP="00B83E94" w:rsidRDefault="00751183">
                              <w:pPr>
                                <w:widowControl w:val="0"/>
                                <w:tabs>
                                  <w:tab w:val="left" w:pos="6944"/>
                                  <w:tab w:val="left" w:pos="8312"/>
                                </w:tabs>
                                <w:ind w:right="43"/>
                                <w:jc w:val="center"/>
                              </w:pPr>
                              <w:r>
                                <w:rPr>
                                  <w:rFonts w:ascii="Arial" w:hAnsi="Arial" w:cs="Arial"/>
                                  <w:b/>
                                  <w:bCs/>
                                  <w:color w:val="FFFFFF"/>
                                  <w:sz w:val="22"/>
                                  <w:szCs w:val="22"/>
                                </w:rPr>
                                <w:t>Supporting People Leaflet, Newsletter and Pop-Up Banner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left:0;text-align:left;margin-left:864.4pt;margin-top:.65pt;width:354.35pt;height:329pt;z-index:251654656" coordsize="45000,41781" coordorigin="1085637,1091161" o:spid="_x0000_s1026" w14:anchorId="7B18DA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">
                <v:group id="Group 9" style="position:absolute;left:1085819;top:1091161;width:44818;height:39281" coordsize="44819,39282" coordorigin="1082431,108842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1112309;top:1088429;width:14941;height:38869;visibility:visible;mso-wrap-style:squar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">
                    <v:imagedata o:title="" r:id="rId21"/>
                  </v:shape>
                  <v:shape id="Picture 11" style="position:absolute;left:1092893;top:1100881;width:18432;height:26831;visibility:visible;mso-wrap-style:square" o:spid="_x0000_s1029"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">
                    <v:imagedata o:title="" r:id="rId22"/>
                  </v:shape>
                  <v:shape id="Picture 12" style="position:absolute;left:1082431;top:1106779;width:9537;height:20533;visibility:visible;mso-wrap-style:square" o:spid="_x0000_s1030"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">
                    <v:imagedata o:title="" r:id="rId23"/>
                  </v:shape>
                </v:group>
                <v:rect id="Rectangle 13" style="position:absolute;left:1085637;top:1130401;width:45000;height:2160;visibility:visible;mso-wrap-style:square;v-text-anchor:top" o:spid="_x0000_s1031" fillcolor="#396" strokecolor="#396" insetpen="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">
                  <v:shadow color="#ccc"/>
                  <v:textbox inset="2.88pt,2.88pt,2.88pt,2.88pt"/>
                </v:rect>
                <v:shapetype id="_x0000_t202" coordsize="21600,21600" o:spt="202" path="m,l,21600r21600,l21600,xe">
                  <v:stroke joinstyle="miter"/>
                  <v:path gradientshapeok="t" o:connecttype="rect"/>
                </v:shapetype>
                <v:shape id="Text Box 14" style="position:absolute;left:1085637;top:1130422;width:45000;height:2520;visibility:visible;mso-wrap-style:square;v-text-anchor:top" o:spid="_x0000_s1032" filled="f" stroked="f" insetpen="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">
                  <v:textbox inset="2.88pt,2.88pt,2.88pt,2.88pt">
                    <w:txbxContent>
                      <w:p w:rsidR="00751183" w:rsidP="00B83E94" w:rsidRDefault="00751183">
                        <w:pPr>
                          <w:widowControl w:val="0"/>
                          <w:tabs>
                            <w:tab w:val="left" w:pos="6944"/>
                            <w:tab w:val="left" w:pos="8312"/>
                          </w:tabs>
                          <w:ind w:right="43"/>
                          <w:jc w:val="center"/>
                        </w:pPr>
                        <w:r>
                          <w:rPr>
                            <w:rFonts w:ascii="Arial" w:hAnsi="Arial" w:cs="Arial"/>
                            <w:b/>
                            <w:bCs/>
                            <w:color w:val="FFFFFF"/>
                            <w:sz w:val="22"/>
                            <w:szCs w:val="22"/>
                          </w:rPr>
                          <w:t>Supporting People Leaflet, Newsletter and Pop-Up Banner</w:t>
                        </w:r>
                      </w:p>
                    </w:txbxContent>
                  </v:textbox>
                </v:shape>
              </v:group>
            </w:pict>
          </mc:Fallback>
        </mc:AlternateContent>
      </w:r>
    </w:p>
    <w:p w:rsidRPr="00AF12C7" w:rsidR="00AF12C7" w:rsidP="00B577A3" w:rsidRDefault="00AF12C7">
      <w:pPr>
        <w:numPr>
          <w:ilvl w:val="0"/>
          <w:numId w:val="4"/>
        </w:numPr>
        <w:tabs>
          <w:tab w:val="clear" w:pos="360"/>
          <w:tab w:val="left" w:pos="6946"/>
          <w:tab w:val="left" w:pos="8313"/>
        </w:tabs>
        <w:ind w:left="-284" w:right="-51" w:hanging="425"/>
        <w:jc w:val="both"/>
        <w:rPr>
          <w:rFonts w:ascii="Arial" w:hAnsi="Arial" w:cs="Arial"/>
          <w:szCs w:val="24"/>
        </w:rPr>
      </w:pPr>
      <w:r w:rsidRPr="00AF12C7">
        <w:rPr>
          <w:rFonts w:ascii="Arial" w:hAnsi="Arial" w:cs="Arial"/>
          <w:szCs w:val="24"/>
        </w:rPr>
        <w:t xml:space="preserve">Caiff o leiaf 20% o’r defnyddwyr gwasanaeth presennol a blaenorol eu cyfweld yn rhan o bob adolygiad gwasanaeth (10% mewn gwasanaethau warden a larwm). </w:t>
      </w:r>
    </w:p>
    <w:p w:rsidRPr="00AF12C7" w:rsidR="00AF12C7" w:rsidP="00B577A3" w:rsidRDefault="00AF12C7">
      <w:pPr>
        <w:numPr>
          <w:ilvl w:val="0"/>
          <w:numId w:val="4"/>
        </w:numPr>
        <w:tabs>
          <w:tab w:val="clear" w:pos="360"/>
          <w:tab w:val="left" w:pos="6946"/>
          <w:tab w:val="left" w:pos="8313"/>
        </w:tabs>
        <w:ind w:left="-284" w:right="-51" w:hanging="425"/>
        <w:jc w:val="both"/>
        <w:rPr>
          <w:rFonts w:ascii="Arial" w:hAnsi="Arial" w:cs="Arial"/>
          <w:szCs w:val="24"/>
        </w:rPr>
      </w:pPr>
      <w:r w:rsidRPr="00AF12C7">
        <w:rPr>
          <w:rFonts w:ascii="Arial" w:hAnsi="Arial" w:cs="Arial"/>
          <w:szCs w:val="24"/>
        </w:rPr>
        <w:t>Mae posteri a thaflenni ar gael a chânt eu dosbarthu i ddefnyddwyr gwasanaeth er mwyn rhoi gwybod iddynt sut i gysylltu a rhoi adborth i’r Tîm Cefnogi Pobl, os ydynt yn dymuno gwneud hynny.</w:t>
      </w:r>
    </w:p>
    <w:p w:rsidRPr="00AF12C7" w:rsidR="00AF12C7" w:rsidP="00B577A3" w:rsidRDefault="00AF12C7">
      <w:pPr>
        <w:numPr>
          <w:ilvl w:val="0"/>
          <w:numId w:val="4"/>
        </w:numPr>
        <w:tabs>
          <w:tab w:val="clear" w:pos="360"/>
          <w:tab w:val="left" w:pos="6946"/>
          <w:tab w:val="left" w:pos="8313"/>
        </w:tabs>
        <w:ind w:left="-284" w:right="-51" w:hanging="425"/>
        <w:jc w:val="both"/>
        <w:rPr>
          <w:rFonts w:ascii="Arial" w:hAnsi="Arial" w:cs="Arial"/>
          <w:szCs w:val="24"/>
        </w:rPr>
      </w:pPr>
      <w:r w:rsidRPr="00AF12C7">
        <w:rPr>
          <w:rFonts w:ascii="Arial" w:hAnsi="Arial" w:cs="Arial"/>
          <w:szCs w:val="24"/>
        </w:rPr>
        <w:t>Mae’r Tîm Cefnogi Pobl yn mynychu pob digwyddiad cyfranogi ar gyfer darparwyr cymorth, gyda stondin.</w:t>
      </w:r>
      <w:r w:rsidR="00383680">
        <w:rPr>
          <w:rFonts w:ascii="Arial" w:hAnsi="Arial" w:cs="Arial"/>
          <w:szCs w:val="24"/>
        </w:rPr>
        <w:t xml:space="preserve"> </w:t>
      </w:r>
      <w:r w:rsidRPr="00AF12C7">
        <w:rPr>
          <w:rFonts w:ascii="Arial" w:hAnsi="Arial" w:cs="Arial"/>
          <w:szCs w:val="24"/>
        </w:rPr>
        <w:t xml:space="preserve">Defnyddir holiadur i gael adborth gan ddefnyddwyr gwasanaeth. </w:t>
      </w:r>
    </w:p>
    <w:p w:rsidRPr="00AF12C7" w:rsidR="00AF12C7" w:rsidP="00B577A3" w:rsidRDefault="00AF12C7">
      <w:pPr>
        <w:numPr>
          <w:ilvl w:val="0"/>
          <w:numId w:val="4"/>
        </w:numPr>
        <w:tabs>
          <w:tab w:val="clear" w:pos="360"/>
          <w:tab w:val="left" w:pos="6946"/>
          <w:tab w:val="left" w:pos="8313"/>
        </w:tabs>
        <w:ind w:left="-284" w:right="-51" w:hanging="425"/>
        <w:jc w:val="both"/>
        <w:rPr>
          <w:rFonts w:ascii="Arial" w:hAnsi="Arial" w:cs="Arial"/>
          <w:szCs w:val="24"/>
        </w:rPr>
      </w:pPr>
      <w:r w:rsidRPr="00AF12C7">
        <w:rPr>
          <w:rFonts w:ascii="Arial" w:hAnsi="Arial" w:cs="Arial"/>
          <w:szCs w:val="24"/>
        </w:rPr>
        <w:t xml:space="preserve">Dosberthir Cylchlythyr Cefnogi Pobl i’r holl ddefnyddwyr gwasanaeth. </w:t>
      </w:r>
    </w:p>
    <w:p w:rsidRPr="00AF12C7" w:rsidR="00AF12C7" w:rsidP="00B577A3" w:rsidRDefault="00B577A3">
      <w:pPr>
        <w:numPr>
          <w:ilvl w:val="0"/>
          <w:numId w:val="4"/>
        </w:numPr>
        <w:tabs>
          <w:tab w:val="clear" w:pos="360"/>
          <w:tab w:val="left" w:pos="6946"/>
          <w:tab w:val="left" w:pos="8313"/>
        </w:tabs>
        <w:ind w:left="-284" w:right="-51" w:hanging="425"/>
        <w:jc w:val="both"/>
        <w:rPr>
          <w:rFonts w:ascii="Arial" w:hAnsi="Arial" w:cs="Arial"/>
          <w:szCs w:val="24"/>
        </w:rPr>
      </w:pPr>
      <w:r>
        <w:rPr>
          <w:rFonts w:ascii="Arial" w:hAnsi="Arial" w:cs="Arial"/>
          <w:szCs w:val="24"/>
        </w:rPr>
        <w:t>Ceir</w:t>
      </w:r>
      <w:r w:rsidRPr="00AF12C7" w:rsidR="00AF12C7">
        <w:rPr>
          <w:rFonts w:ascii="Arial" w:hAnsi="Arial" w:cs="Arial"/>
          <w:szCs w:val="24"/>
        </w:rPr>
        <w:t xml:space="preserve"> holiadur ar-lein ar wefan Cyngor Bro Morgannwg i ddefnyddwyr gwasanaeth </w:t>
      </w:r>
      <w:r>
        <w:rPr>
          <w:rFonts w:ascii="Arial" w:hAnsi="Arial" w:cs="Arial"/>
          <w:szCs w:val="24"/>
        </w:rPr>
        <w:t>ei</w:t>
      </w:r>
      <w:r w:rsidRPr="00AF12C7" w:rsidR="00AF12C7">
        <w:rPr>
          <w:rFonts w:ascii="Arial" w:hAnsi="Arial" w:cs="Arial"/>
          <w:szCs w:val="24"/>
        </w:rPr>
        <w:t xml:space="preserve"> gwblhau. </w:t>
      </w:r>
    </w:p>
    <w:p w:rsidRPr="000B4F43" w:rsidR="00B83E94" w:rsidP="00B577A3" w:rsidRDefault="00AF12C7">
      <w:pPr>
        <w:numPr>
          <w:ilvl w:val="0"/>
          <w:numId w:val="4"/>
        </w:numPr>
        <w:tabs>
          <w:tab w:val="left" w:pos="6946"/>
          <w:tab w:val="left" w:pos="8313"/>
        </w:tabs>
        <w:ind w:left="-284" w:right="-51" w:hanging="425"/>
        <w:jc w:val="both"/>
        <w:rPr>
          <w:rFonts w:ascii="Arial" w:hAnsi="Arial" w:cs="Arial"/>
          <w:szCs w:val="24"/>
        </w:rPr>
      </w:pPr>
      <w:r w:rsidRPr="00AF12C7">
        <w:rPr>
          <w:rFonts w:ascii="Arial" w:hAnsi="Arial" w:cs="Arial"/>
          <w:szCs w:val="24"/>
        </w:rPr>
        <w:t>Mae’n rhaid i ddarparwyr cymorth gyflwyno adroddiad Cyfranogiad Defnyddwyr Gwasanaeth sy’n rhoi manylion am sut y cesglir barn defnyddwyr gwasanaeth, yr effaith ar y gwasanaeth, a sut y rhoddir adborth i’r defnyddwyr gwasanaeth</w:t>
      </w:r>
      <w:r w:rsidRPr="000B4F43" w:rsidR="00B83E94">
        <w:rPr>
          <w:rFonts w:ascii="Arial" w:hAnsi="Arial" w:cs="Arial"/>
          <w:szCs w:val="24"/>
        </w:rPr>
        <w:t>.</w:t>
      </w:r>
    </w:p>
    <w:p w:rsidRPr="000B4F43" w:rsidR="00B83E94" w:rsidP="00811423" w:rsidRDefault="00B83E94">
      <w:pPr>
        <w:tabs>
          <w:tab w:val="left" w:pos="6237"/>
          <w:tab w:val="left" w:pos="6946"/>
          <w:tab w:val="left" w:pos="8313"/>
        </w:tabs>
        <w:ind w:left="-284" w:right="-51"/>
        <w:jc w:val="both"/>
        <w:rPr>
          <w:rFonts w:ascii="Arial" w:hAnsi="Arial" w:cs="Arial"/>
          <w:szCs w:val="24"/>
        </w:rPr>
      </w:pPr>
    </w:p>
    <w:p w:rsidRPr="000B4F43" w:rsidR="00B83E94" w:rsidP="00B577A3" w:rsidRDefault="00B577A3">
      <w:pPr>
        <w:tabs>
          <w:tab w:val="left" w:pos="6946"/>
          <w:tab w:val="left" w:pos="8364"/>
        </w:tabs>
        <w:ind w:left="-284" w:right="-51"/>
        <w:jc w:val="both"/>
        <w:rPr>
          <w:rFonts w:ascii="Arial" w:hAnsi="Arial" w:cs="Arial"/>
          <w:szCs w:val="24"/>
        </w:rPr>
      </w:pPr>
      <w:r>
        <w:rPr>
          <w:rFonts w:ascii="Arial" w:hAnsi="Arial" w:cs="Arial"/>
          <w:bCs/>
          <w:szCs w:val="24"/>
        </w:rPr>
        <w:t>Hefyd, datblyg</w:t>
      </w:r>
      <w:r w:rsidR="00383680">
        <w:rPr>
          <w:rFonts w:ascii="Arial" w:hAnsi="Arial" w:cs="Arial"/>
          <w:bCs/>
          <w:szCs w:val="24"/>
        </w:rPr>
        <w:t xml:space="preserve">wyd </w:t>
      </w:r>
      <w:r w:rsidRPr="00383680" w:rsidR="00383680">
        <w:rPr>
          <w:rFonts w:ascii="Arial" w:hAnsi="Arial" w:cs="Arial"/>
          <w:bCs/>
          <w:szCs w:val="24"/>
        </w:rPr>
        <w:t xml:space="preserve">Fframwaith Cyfranogiad Defnyddwyr Gwasanaeth Rhanbarthol </w:t>
      </w:r>
      <w:r w:rsidR="00383680">
        <w:rPr>
          <w:rFonts w:ascii="Arial" w:hAnsi="Arial" w:cs="Arial"/>
          <w:bCs/>
          <w:szCs w:val="24"/>
        </w:rPr>
        <w:t xml:space="preserve">gan </w:t>
      </w:r>
      <w:r>
        <w:rPr>
          <w:rFonts w:ascii="Arial" w:hAnsi="Arial" w:cs="Arial"/>
          <w:bCs/>
          <w:szCs w:val="24"/>
        </w:rPr>
        <w:t>y</w:t>
      </w:r>
      <w:r w:rsidRPr="00AF12C7" w:rsidR="00AF12C7">
        <w:rPr>
          <w:rFonts w:ascii="Arial" w:hAnsi="Arial" w:cs="Arial"/>
          <w:bCs/>
          <w:szCs w:val="24"/>
        </w:rPr>
        <w:t xml:space="preserve"> Pwyllgor Cydweithredol Rhanbarthol, a weithredwyd gan y Tîm Cefnogi Pobl a</w:t>
      </w:r>
      <w:r>
        <w:rPr>
          <w:rFonts w:ascii="Arial" w:hAnsi="Arial" w:cs="Arial"/>
          <w:bCs/>
          <w:szCs w:val="24"/>
        </w:rPr>
        <w:t xml:space="preserve"> pharha’r</w:t>
      </w:r>
      <w:r w:rsidRPr="00AF12C7" w:rsidR="00AF12C7">
        <w:rPr>
          <w:rFonts w:ascii="Arial" w:hAnsi="Arial" w:cs="Arial"/>
          <w:bCs/>
          <w:szCs w:val="24"/>
        </w:rPr>
        <w:t xml:space="preserve"> canfyddiadau i adlewyrchu’r sefyllfa a amlinellir uchod</w:t>
      </w:r>
      <w:r w:rsidRPr="000B4F43" w:rsidR="00B83E94">
        <w:rPr>
          <w:rFonts w:ascii="Arial" w:hAnsi="Arial" w:cs="Arial"/>
          <w:szCs w:val="24"/>
        </w:rPr>
        <w:t>.</w:t>
      </w:r>
    </w:p>
    <w:p w:rsidRPr="000B4F43" w:rsidR="00B83E94" w:rsidP="005D1B08" w:rsidRDefault="001D20A0">
      <w:pPr>
        <w:tabs>
          <w:tab w:val="left" w:pos="6237"/>
          <w:tab w:val="left" w:pos="6946"/>
          <w:tab w:val="left" w:pos="8313"/>
        </w:tabs>
        <w:ind w:right="2217"/>
        <w:jc w:val="both"/>
        <w:rPr>
          <w:rFonts w:ascii="Arial" w:hAnsi="Arial" w:cs="Arial"/>
          <w:szCs w:val="24"/>
        </w:rPr>
        <w:sectPr w:rsidRPr="000B4F43" w:rsidR="00B83E94" w:rsidSect="00017ED3">
          <w:pgSz w:w="11907" w:h="16840" w:code="9"/>
          <w:pgMar w:top="993" w:right="1797" w:bottom="1440" w:left="1797" w:header="720" w:footer="720" w:gutter="0"/>
          <w:cols w:space="720"/>
          <w:titlePg/>
        </w:sectPr>
      </w:pPr>
      <w:r w:rsidRPr="000B4F43">
        <w:rPr>
          <w:rFonts w:ascii="Arial" w:hAnsi="Arial" w:cs="Arial"/>
          <w:noProof/>
          <w:szCs w:val="24"/>
          <w:lang w:val="en-GB" w:eastAsia="en-GB"/>
        </w:rPr>
        <mc:AlternateContent>
          <mc:Choice Requires="wpg">
            <w:drawing>
              <wp:anchor distT="0" distB="0" distL="114300" distR="114300" simplePos="0" relativeHeight="251666944" behindDoc="0" locked="0" layoutInCell="1" allowOverlap="1" wp14:editId="5E080B9D" wp14:anchorId="14AA22DC">
                <wp:simplePos x="0" y="0"/>
                <wp:positionH relativeFrom="column">
                  <wp:posOffset>-74295</wp:posOffset>
                </wp:positionH>
                <wp:positionV relativeFrom="paragraph">
                  <wp:posOffset>130175</wp:posOffset>
                </wp:positionV>
                <wp:extent cx="5587221" cy="3790950"/>
                <wp:effectExtent l="0" t="0" r="0" b="0"/>
                <wp:wrapNone/>
                <wp:docPr id="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7221" cy="3790950"/>
                          <a:chOff x="108243124" y="108766776"/>
                          <a:chExt cx="4536759" cy="3964441"/>
                        </a:xfrm>
                      </wpg:grpSpPr>
                      <pic:pic xmlns:pic="http://schemas.openxmlformats.org/drawingml/2006/picture">
                        <pic:nvPicPr>
                          <pic:cNvPr id="25" name="Picture 1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110439808" y="108766776"/>
                            <a:ext cx="2340075" cy="3963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7" name="Picture 14"/>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108243124" y="108766776"/>
                            <a:ext cx="2196683" cy="3964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V relativeFrom="margin">
                  <wp14:pctHeight>0</wp14:pctHeight>
                </wp14:sizeRelV>
              </wp:anchor>
            </w:drawing>
          </mc:Choice>
          <mc:Fallback>
            <w:pict>
              <v:group id="Group 11" style="position:absolute;margin-left:-5.85pt;margin-top:10.25pt;width:439.95pt;height:298.5pt;z-index:251666944;mso-height-relative:margin" coordsize="45367,39644" coordorigin="1082431,1087667" o:spid="_x0000_s1026" w14:anchorId="10B533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">
                <v:shape id="Picture 12" style="position:absolute;left:1104398;top:1087667;width:23400;height:39631;visibility:visible;mso-wrap-style:square" o:spid="_x0000_s1027"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">
                  <v:imagedata grayscale="t" o:title="" r:id="rId21"/>
                </v:shape>
                <v:shape id="Picture 14" style="position:absolute;left:1082431;top:1087667;width:21967;height:39645;visibility:visible;mso-wrap-style:square" o:spid="_x0000_s1028" insetpe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">
                  <v:imagedata grayscale="t" o:title="" r:id="rId25"/>
                </v:shape>
              </v:group>
            </w:pict>
          </mc:Fallback>
        </mc:AlternateContent>
      </w:r>
    </w:p>
    <w:p w:rsidRPr="000B4F43" w:rsidR="00B83E94" w:rsidP="00B83E94" w:rsidRDefault="00AF12C7">
      <w:pPr>
        <w:rPr>
          <w:rFonts w:ascii="Arial" w:hAnsi="Arial" w:cs="Arial"/>
          <w:b/>
          <w:color w:val="00B050"/>
          <w:u w:val="single"/>
        </w:rPr>
      </w:pPr>
      <w:r>
        <w:rPr>
          <w:rFonts w:ascii="Arial" w:hAnsi="Arial" w:cs="Arial"/>
          <w:b/>
          <w:color w:val="00B050"/>
          <w:u w:val="single"/>
        </w:rPr>
        <w:lastRenderedPageBreak/>
        <w:t>Arian Grant</w:t>
      </w:r>
    </w:p>
    <w:p w:rsidRPr="000B4F43" w:rsidR="00B83E94" w:rsidP="00B83E94" w:rsidRDefault="00B83E94">
      <w:pPr>
        <w:rPr>
          <w:rFonts w:ascii="Arial" w:hAnsi="Arial" w:cs="Arial"/>
          <w:b/>
          <w:color w:val="76923C"/>
          <w:u w:val="single"/>
        </w:rPr>
      </w:pPr>
    </w:p>
    <w:p w:rsidR="00237DA2" w:rsidP="00237DA2" w:rsidRDefault="00AF12C7">
      <w:pPr>
        <w:rPr>
          <w:rFonts w:ascii="Arial" w:hAnsi="Arial" w:cs="Arial"/>
        </w:rPr>
      </w:pPr>
      <w:r w:rsidRPr="00AF12C7">
        <w:rPr>
          <w:rFonts w:ascii="Arial" w:hAnsi="Arial" w:cs="Arial"/>
          <w:bCs/>
        </w:rPr>
        <w:t>Yn 2018 arhosodd y dyraniad grant yn sefydlog yn y flwyddyn ariannol, ar £3,647,847</w:t>
      </w:r>
      <w:r w:rsidRPr="00933FC9" w:rsidR="00761721">
        <w:rPr>
          <w:rFonts w:ascii="Arial" w:hAnsi="Arial" w:cs="Arial"/>
        </w:rPr>
        <w:t xml:space="preserve">. </w:t>
      </w:r>
      <w:r w:rsidRPr="00933FC9" w:rsidR="00F47030">
        <w:rPr>
          <w:rFonts w:ascii="Arial" w:hAnsi="Arial" w:cs="Arial"/>
        </w:rPr>
        <w:t xml:space="preserve"> </w:t>
      </w:r>
      <w:r w:rsidRPr="00933FC9" w:rsidR="00933FC9">
        <w:rPr>
          <w:rFonts w:ascii="Arial" w:hAnsi="Arial" w:cs="Arial"/>
          <w:bCs/>
        </w:rPr>
        <w:t>Yn dilyn lobïo sylweddol, cytunodd Llywodraeth Cymru i ddiogelu'r Grant Rhaglen Cefnogi Pobl (SPPG) ar gyfer 2018/19 a 2019/20</w:t>
      </w:r>
      <w:r w:rsidR="00383680">
        <w:rPr>
          <w:rFonts w:ascii="Arial" w:hAnsi="Arial" w:cs="Arial"/>
          <w:bCs/>
        </w:rPr>
        <w:t>;</w:t>
      </w:r>
      <w:r w:rsidRPr="00933FC9" w:rsidR="00933FC9">
        <w:rPr>
          <w:rFonts w:ascii="Arial" w:hAnsi="Arial" w:cs="Arial"/>
          <w:bCs/>
        </w:rPr>
        <w:t xml:space="preserve"> fodd bynnag ers cyhoeddi'r datganiad sefyllfa hwn, mae Llywodraeth Cymru wedi uno Cyllid Cefnogi Pobl gyda'r Grant Atal Digartrefedd a Grant Gorfodi Rhentu Doeth Cymru, sy'n derbyn arian grant o £110,800 a £9,522.52 yn y drefn honno, i ffurfio'r Grant Cymorth Tai (HSG). Mae'r mecanwaith grant newydd yn cynnwys cafeat ar gyfer 2019/20 y dylai awdurdodau lleol ddyrannu cyllid i'r rhaglenni Cefnogi Pobl o leiaf ar lefel y dyraniad Cefnogi Pobl, oni bai eu bod yn gallu dangos y gallant fod yn sicr o ddarparu'r un </w:t>
      </w:r>
      <w:r w:rsidR="00383680">
        <w:rPr>
          <w:rFonts w:ascii="Arial" w:hAnsi="Arial" w:cs="Arial"/>
          <w:bCs/>
        </w:rPr>
        <w:t>gwasanaethau</w:t>
      </w:r>
      <w:r w:rsidRPr="00933FC9" w:rsidR="00933FC9">
        <w:rPr>
          <w:rFonts w:ascii="Arial" w:hAnsi="Arial" w:cs="Arial"/>
          <w:bCs/>
        </w:rPr>
        <w:t>, neu well gwasanaethau</w:t>
      </w:r>
      <w:r w:rsidR="00383680">
        <w:rPr>
          <w:rFonts w:ascii="Arial" w:hAnsi="Arial" w:cs="Arial"/>
          <w:bCs/>
        </w:rPr>
        <w:t>,</w:t>
      </w:r>
      <w:r w:rsidRPr="00933FC9" w:rsidR="00933FC9">
        <w:rPr>
          <w:rFonts w:ascii="Arial" w:hAnsi="Arial" w:cs="Arial"/>
          <w:bCs/>
        </w:rPr>
        <w:t xml:space="preserve"> am lai o arian o ganlyniad i arbedion effeithlonrwydd</w:t>
      </w:r>
      <w:r w:rsidRPr="00933FC9" w:rsidR="00237DA2">
        <w:rPr>
          <w:rFonts w:ascii="Arial" w:hAnsi="Arial" w:cs="Arial"/>
        </w:rPr>
        <w:t>.</w:t>
      </w:r>
    </w:p>
    <w:p w:rsidRPr="000B4F43" w:rsidR="00933FC9" w:rsidP="00237DA2" w:rsidRDefault="00933FC9">
      <w:pPr>
        <w:rPr>
          <w:rFonts w:ascii="Arial" w:hAnsi="Arial" w:cs="Arial"/>
        </w:rPr>
      </w:pPr>
    </w:p>
    <w:p w:rsidRPr="000B4F43" w:rsidR="00EB5743" w:rsidP="00237DA2" w:rsidRDefault="00933FC9">
      <w:pPr>
        <w:rPr>
          <w:rFonts w:ascii="Arial" w:hAnsi="Arial" w:cs="Arial"/>
        </w:rPr>
      </w:pPr>
      <w:r w:rsidRPr="00933FC9">
        <w:rPr>
          <w:rFonts w:ascii="Arial" w:hAnsi="Arial" w:cs="Arial"/>
        </w:rPr>
        <w:t>Bu newidiadau i delerau ac amodau'r grant</w:t>
      </w:r>
      <w:r w:rsidR="00383680">
        <w:rPr>
          <w:rFonts w:ascii="Arial" w:hAnsi="Arial" w:cs="Arial"/>
        </w:rPr>
        <w:t>,</w:t>
      </w:r>
      <w:r w:rsidRPr="00933FC9">
        <w:rPr>
          <w:rFonts w:ascii="Arial" w:hAnsi="Arial" w:cs="Arial"/>
        </w:rPr>
        <w:t xml:space="preserve"> a chyhoeddwyd canllawiau newydd eleni yn dilyn ymgynghoriad â'r holl randdeiliaid. Y pwyslais ar y grant yw i danategu'r agenda digartrefedd a darparu gwasanaethau yn seiliedig ar angen ac nid ar ddeiliadaeth.Yn ystod y flwyddyn ariannol hon, rydym wedi gweithio gyda sectorau eraill y cyngor i sicrhau bod yr holl wasanaethau pobl hŷn yn bodloni telerau ac amodau'r grant, a bod gwasanaethau bellach yn cael eu darparu i bobl ar sail eu hanghenion. Yn ystod y flwyddyn ariannol nesaf, byddwn yn gweithio gyda'n cydweithwyr yn y Gwasanaethau Cymdeithasol i leihau'r cyllid yn y cynlluniau Anabledd Dysgu a sicrhau ein bod yn ariannu cymorth sy'n ymwneud â thai yn unig</w:t>
      </w:r>
      <w:r w:rsidRPr="000B4F43" w:rsidR="00096120">
        <w:rPr>
          <w:rFonts w:ascii="Arial" w:hAnsi="Arial" w:cs="Arial"/>
        </w:rPr>
        <w:t>.</w:t>
      </w:r>
    </w:p>
    <w:p w:rsidRPr="000B4F43" w:rsidR="00DE498F" w:rsidP="004F5D27" w:rsidRDefault="00DE498F">
      <w:pPr>
        <w:rPr>
          <w:rFonts w:ascii="Arial" w:hAnsi="Arial" w:cs="Arial"/>
        </w:rPr>
      </w:pPr>
    </w:p>
    <w:p w:rsidRPr="000B4F43" w:rsidR="00B83E94" w:rsidP="004F5D27" w:rsidRDefault="00AF12C7">
      <w:pPr>
        <w:rPr>
          <w:rFonts w:ascii="Arial" w:hAnsi="Arial" w:cs="Arial"/>
        </w:rPr>
      </w:pPr>
      <w:r w:rsidRPr="00AF12C7">
        <w:rPr>
          <w:rFonts w:ascii="Arial" w:hAnsi="Arial" w:cs="Arial"/>
        </w:rPr>
        <w:t>Wrth symud ymlaen, mae Tîm Cefnogi Pobl y Cyngor yn parhau i gysylltu â darparwyr gwasanaeth i sicrhau fod anghenion defnyddwyr yn cael eu diwallu yn ogystal â gwella effeithiolrwydd y gwasanaeth er mwyn gallu cefnogi mwy o bobl ar y pwynt lle maent ei angen</w:t>
      </w:r>
      <w:r w:rsidRPr="000B4F43" w:rsidR="002176FD">
        <w:rPr>
          <w:rFonts w:ascii="Arial" w:hAnsi="Arial" w:cs="Arial"/>
        </w:rPr>
        <w:t xml:space="preserve">.  </w:t>
      </w:r>
    </w:p>
    <w:p w:rsidRPr="000B4F43" w:rsidR="00B83E94" w:rsidP="00B83E94" w:rsidRDefault="00B83E94">
      <w:pPr>
        <w:rPr>
          <w:rFonts w:ascii="Arial" w:hAnsi="Arial" w:cs="Arial"/>
        </w:rPr>
      </w:pPr>
    </w:p>
    <w:p w:rsidRPr="000B4F43" w:rsidR="00B83E94" w:rsidP="00B83E94" w:rsidRDefault="00383680">
      <w:pPr>
        <w:rPr>
          <w:rFonts w:ascii="Arial" w:hAnsi="Arial" w:cs="Arial"/>
        </w:rPr>
      </w:pPr>
      <w:r>
        <w:rPr>
          <w:rFonts w:ascii="Arial" w:hAnsi="Arial" w:cs="Arial"/>
          <w:bCs/>
        </w:rPr>
        <w:t>Y</w:t>
      </w:r>
      <w:r w:rsidRPr="00AF12C7" w:rsidR="00AF12C7">
        <w:rPr>
          <w:rFonts w:ascii="Arial" w:hAnsi="Arial" w:cs="Arial"/>
          <w:bCs/>
        </w:rPr>
        <w:t xml:space="preserve"> mesurau newydd a nodwyd i leihau’r gyllideb</w:t>
      </w:r>
      <w:r>
        <w:rPr>
          <w:rFonts w:ascii="Arial" w:hAnsi="Arial" w:cs="Arial"/>
          <w:bCs/>
        </w:rPr>
        <w:t>,</w:t>
      </w:r>
      <w:r w:rsidRPr="00AF12C7" w:rsidR="00AF12C7">
        <w:rPr>
          <w:rFonts w:ascii="Arial" w:hAnsi="Arial" w:cs="Arial"/>
          <w:bCs/>
        </w:rPr>
        <w:t xml:space="preserve"> a pheidio ag effeithio ar wasanaethau rheng-flaen, </w:t>
      </w:r>
      <w:r>
        <w:rPr>
          <w:rFonts w:ascii="Arial" w:hAnsi="Arial" w:cs="Arial"/>
          <w:bCs/>
        </w:rPr>
        <w:t>yw</w:t>
      </w:r>
      <w:r w:rsidRPr="000B4F43" w:rsidR="00B83E94">
        <w:rPr>
          <w:rFonts w:ascii="Arial" w:hAnsi="Arial" w:cs="Arial"/>
        </w:rPr>
        <w:t>:</w:t>
      </w:r>
    </w:p>
    <w:p w:rsidRPr="000B4F43" w:rsidR="00B83E94" w:rsidP="00B83E94" w:rsidRDefault="00B83E94">
      <w:pPr>
        <w:rPr>
          <w:rFonts w:ascii="Arial" w:hAnsi="Arial" w:cs="Arial"/>
        </w:rPr>
      </w:pPr>
    </w:p>
    <w:p w:rsidRPr="000B4F43" w:rsidR="002176FD" w:rsidP="005B3ED2" w:rsidRDefault="00104E6D">
      <w:pPr>
        <w:pStyle w:val="ListParagraph"/>
        <w:numPr>
          <w:ilvl w:val="0"/>
          <w:numId w:val="14"/>
        </w:numPr>
        <w:rPr>
          <w:rFonts w:ascii="Arial" w:hAnsi="Arial" w:cs="Arial"/>
        </w:rPr>
      </w:pPr>
      <w:r>
        <w:rPr>
          <w:rFonts w:ascii="Arial" w:hAnsi="Arial" w:cs="Arial" w:eastAsiaTheme="minorHAnsi"/>
          <w:szCs w:val="24"/>
        </w:rPr>
        <w:t>Gweithio gyda’r adran Gwasanaethau Cymdeithasol i ail-dendro gwasanaethau Anabledd Dysgu i ddiwallu canllawiau LlC.</w:t>
      </w:r>
    </w:p>
    <w:p w:rsidRPr="00933FC9" w:rsidR="00933FC9" w:rsidP="00933FC9" w:rsidRDefault="00933FC9">
      <w:pPr>
        <w:numPr>
          <w:ilvl w:val="0"/>
          <w:numId w:val="14"/>
        </w:numPr>
        <w:rPr>
          <w:rFonts w:ascii="Arial" w:hAnsi="Arial" w:cs="Arial"/>
        </w:rPr>
      </w:pPr>
      <w:r w:rsidRPr="00933FC9">
        <w:rPr>
          <w:rFonts w:ascii="Arial" w:hAnsi="Arial" w:cs="Arial"/>
        </w:rPr>
        <w:t>Parhau i fonitro trwybwn gwasanaethau a</w:t>
      </w:r>
      <w:r w:rsidR="00383680">
        <w:rPr>
          <w:rFonts w:ascii="Arial" w:hAnsi="Arial" w:cs="Arial"/>
        </w:rPr>
        <w:t>c am</w:t>
      </w:r>
      <w:r w:rsidRPr="00933FC9">
        <w:rPr>
          <w:rFonts w:ascii="Arial" w:hAnsi="Arial" w:cs="Arial"/>
        </w:rPr>
        <w:t xml:space="preserve"> faint o amser y mae pobl yn cael eu cefnogi er mwyn atal y rhestr aros rhag </w:t>
      </w:r>
      <w:r w:rsidR="00383680">
        <w:rPr>
          <w:rFonts w:ascii="Arial" w:hAnsi="Arial" w:cs="Arial"/>
        </w:rPr>
        <w:t>creu ôl-groniad</w:t>
      </w:r>
      <w:r w:rsidRPr="00933FC9">
        <w:rPr>
          <w:rFonts w:ascii="Arial" w:hAnsi="Arial" w:cs="Arial"/>
        </w:rPr>
        <w:t>.</w:t>
      </w:r>
    </w:p>
    <w:p w:rsidRPr="00933FC9" w:rsidR="00933FC9" w:rsidP="00933FC9" w:rsidRDefault="00933FC9">
      <w:pPr>
        <w:numPr>
          <w:ilvl w:val="0"/>
          <w:numId w:val="14"/>
        </w:numPr>
        <w:rPr>
          <w:rFonts w:ascii="Arial" w:hAnsi="Arial" w:cs="Arial"/>
        </w:rPr>
      </w:pPr>
      <w:r w:rsidRPr="00933FC9">
        <w:rPr>
          <w:rFonts w:ascii="Arial" w:hAnsi="Arial" w:cs="Arial"/>
        </w:rPr>
        <w:t>Gweithio gyda rhanddeiliaid i gyflwyno gwasanaeth galw heibio sy'n darparu ymyriadau byr i bobl ar yr adeg y mae arnynt eu hangen.</w:t>
      </w:r>
    </w:p>
    <w:p w:rsidRPr="000B4F43" w:rsidR="001E61A7" w:rsidP="00933FC9" w:rsidRDefault="00933FC9">
      <w:pPr>
        <w:numPr>
          <w:ilvl w:val="0"/>
          <w:numId w:val="14"/>
        </w:numPr>
        <w:rPr>
          <w:rFonts w:ascii="Arial" w:hAnsi="Arial" w:cs="Arial"/>
        </w:rPr>
      </w:pPr>
      <w:r w:rsidRPr="00933FC9">
        <w:rPr>
          <w:rFonts w:ascii="Arial" w:hAnsi="Arial" w:cs="Arial"/>
        </w:rPr>
        <w:t>Gweithio'n agos gyda'r Tîm Datrysiadau Tai i weinyddu'r Grant Cymorth Tai newydd yn effeithiol a sicrhau cydymffurfiaeth ag amodau Llywodraeth Cymru</w:t>
      </w:r>
      <w:r w:rsidRPr="000B4F43" w:rsidR="000E669F">
        <w:rPr>
          <w:rFonts w:ascii="Arial" w:hAnsi="Arial" w:cs="Arial"/>
        </w:rPr>
        <w:t>.</w:t>
      </w:r>
    </w:p>
    <w:p w:rsidRPr="000B4F43" w:rsidR="00B83E94" w:rsidP="00CC6D12" w:rsidRDefault="00B83E94">
      <w:pPr>
        <w:ind w:left="720"/>
        <w:rPr>
          <w:rFonts w:ascii="Arial" w:hAnsi="Arial" w:cs="Arial"/>
        </w:rPr>
      </w:pPr>
    </w:p>
    <w:p w:rsidRPr="000B4F43" w:rsidR="00B83E94" w:rsidP="00B83E94" w:rsidRDefault="00B83E94">
      <w:pPr>
        <w:rPr>
          <w:rFonts w:ascii="Arial" w:hAnsi="Arial" w:cs="Arial"/>
          <w:b/>
          <w:u w:val="single"/>
        </w:rPr>
      </w:pPr>
    </w:p>
    <w:p w:rsidRPr="000B4F43" w:rsidR="00B83E94" w:rsidP="00B83E94" w:rsidRDefault="00B83E94">
      <w:pPr>
        <w:rPr>
          <w:rFonts w:ascii="Arial" w:hAnsi="Arial" w:cs="Arial"/>
          <w:b/>
          <w:u w:val="single"/>
        </w:rPr>
      </w:pPr>
    </w:p>
    <w:p w:rsidRPr="000B4F43" w:rsidR="00FA2F48" w:rsidP="00B83E94" w:rsidRDefault="00FA2F48">
      <w:pPr>
        <w:rPr>
          <w:rFonts w:ascii="Arial" w:hAnsi="Arial" w:cs="Arial"/>
          <w:b/>
          <w:u w:val="single"/>
        </w:rPr>
      </w:pPr>
    </w:p>
    <w:p w:rsidRPr="000B4F43" w:rsidR="00764453" w:rsidP="00B83E94" w:rsidRDefault="00764453"/>
    <w:p w:rsidRPr="000B4F43" w:rsidR="00B974B5" w:rsidP="00B83E94" w:rsidRDefault="00B974B5"/>
    <w:p w:rsidRPr="000B4F43" w:rsidR="00561660" w:rsidP="00B83E94" w:rsidRDefault="00561660"/>
    <w:tbl>
      <w:tblPr>
        <w:tblW w:w="14743" w:type="dxa"/>
        <w:tblInd w:w="-176"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7030A0"/>
        <w:tblLook w:val="01E0" w:firstRow="1" w:lastRow="1" w:firstColumn="1" w:lastColumn="1" w:noHBand="0" w:noVBand="0"/>
      </w:tblPr>
      <w:tblGrid>
        <w:gridCol w:w="14743"/>
      </w:tblGrid>
      <w:tr w:rsidRPr="000B4F43" w:rsidR="00B83E94" w:rsidTr="007D2588">
        <w:trPr>
          <w:trHeight w:val="575"/>
        </w:trPr>
        <w:tc>
          <w:tcPr>
            <w:tcW w:w="14743" w:type="dxa"/>
            <w:shd w:val="clear" w:color="auto" w:fill="7030A0"/>
            <w:vAlign w:val="center"/>
          </w:tcPr>
          <w:p w:rsidRPr="000B4F43" w:rsidR="00B83E94" w:rsidP="00545766" w:rsidRDefault="00B83E94">
            <w:pPr>
              <w:pStyle w:val="BodyText"/>
              <w:ind w:right="-476"/>
              <w:jc w:val="left"/>
              <w:outlineLvl w:val="0"/>
              <w:rPr>
                <w:rFonts w:ascii="Arial" w:hAnsi="Arial" w:cs="Arial"/>
                <w:b/>
                <w:color w:val="FFFFFF"/>
                <w:sz w:val="26"/>
                <w:szCs w:val="26"/>
              </w:rPr>
            </w:pPr>
            <w:r w:rsidRPr="000B4F43">
              <w:rPr>
                <w:rFonts w:ascii="Arial" w:hAnsi="Arial" w:cs="Arial"/>
                <w:b/>
                <w:color w:val="FFFFFF"/>
                <w:sz w:val="26"/>
                <w:szCs w:val="26"/>
                <w:u w:val="single"/>
              </w:rPr>
              <w:br w:type="page"/>
            </w:r>
            <w:bookmarkStart w:name="_Toc333241420" w:id="9"/>
            <w:bookmarkStart w:name="_Toc333241517" w:id="10"/>
            <w:r w:rsidRPr="000B4F43" w:rsidR="00420E4F">
              <w:rPr>
                <w:rFonts w:ascii="Arial" w:hAnsi="Arial" w:cs="Arial"/>
                <w:b/>
                <w:color w:val="FFFFFF"/>
                <w:sz w:val="26"/>
                <w:szCs w:val="26"/>
              </w:rPr>
              <w:t>RHAN</w:t>
            </w:r>
            <w:r w:rsidRPr="000B4F43">
              <w:rPr>
                <w:rFonts w:ascii="Arial" w:hAnsi="Arial" w:cs="Arial"/>
                <w:b/>
                <w:color w:val="FFFFFF"/>
                <w:sz w:val="26"/>
                <w:szCs w:val="26"/>
              </w:rPr>
              <w:t xml:space="preserve"> </w:t>
            </w:r>
            <w:r w:rsidR="00A773C6">
              <w:rPr>
                <w:rFonts w:ascii="Arial" w:hAnsi="Arial" w:cs="Arial"/>
                <w:b/>
                <w:color w:val="FFFFFF"/>
                <w:sz w:val="26"/>
                <w:szCs w:val="26"/>
              </w:rPr>
              <w:t>PEDWAR</w:t>
            </w:r>
            <w:r w:rsidRPr="000B4F43">
              <w:rPr>
                <w:rFonts w:ascii="Arial" w:hAnsi="Arial" w:cs="Arial"/>
                <w:b/>
                <w:color w:val="FFFFFF"/>
                <w:sz w:val="26"/>
                <w:szCs w:val="26"/>
              </w:rPr>
              <w:t xml:space="preserve">: </w:t>
            </w:r>
            <w:r w:rsidRPr="000B4F43" w:rsidR="00420E4F">
              <w:rPr>
                <w:rFonts w:ascii="Arial" w:hAnsi="Arial" w:cs="Arial"/>
                <w:b/>
                <w:color w:val="FFFFFF"/>
                <w:sz w:val="26"/>
                <w:szCs w:val="26"/>
              </w:rPr>
              <w:t>BLAENORIAETHAU A CHYNIGION AR GYFER DATBLYGU GWASANAETH</w:t>
            </w:r>
            <w:bookmarkEnd w:id="9"/>
            <w:bookmarkEnd w:id="10"/>
          </w:p>
        </w:tc>
      </w:tr>
    </w:tbl>
    <w:p w:rsidRPr="000B4F43" w:rsidR="00B83E94" w:rsidP="00B83E94" w:rsidRDefault="00B83E94">
      <w:pPr>
        <w:pStyle w:val="BodyText"/>
        <w:ind w:left="-284" w:right="-476"/>
        <w:rPr>
          <w:rFonts w:ascii="Arial" w:hAnsi="Arial" w:cs="Arial"/>
          <w:b/>
          <w:color w:val="7030A0"/>
          <w:sz w:val="24"/>
          <w:szCs w:val="24"/>
          <w:u w:val="single"/>
        </w:rPr>
      </w:pPr>
    </w:p>
    <w:p w:rsidRPr="000B4F43" w:rsidR="00B83E94" w:rsidP="00B83E94" w:rsidRDefault="00B83E94">
      <w:pPr>
        <w:ind w:left="-284" w:right="-476"/>
        <w:rPr>
          <w:rFonts w:ascii="Arial" w:hAnsi="Arial" w:cs="Arial"/>
          <w:color w:val="7030A0"/>
          <w:szCs w:val="24"/>
        </w:rPr>
      </w:pPr>
    </w:p>
    <w:p w:rsidRPr="001E120F" w:rsidR="001E120F" w:rsidP="001E120F" w:rsidRDefault="001E120F">
      <w:pPr>
        <w:ind w:left="-284" w:right="-476"/>
        <w:rPr>
          <w:rFonts w:ascii="Arial" w:hAnsi="Arial" w:cs="Arial"/>
          <w:b/>
          <w:color w:val="7030A0"/>
          <w:szCs w:val="24"/>
          <w:lang w:val="en-GB"/>
        </w:rPr>
      </w:pPr>
      <w:r w:rsidRPr="001E120F">
        <w:rPr>
          <w:rFonts w:ascii="Arial" w:hAnsi="Arial" w:cs="Arial"/>
          <w:b/>
          <w:color w:val="7030A0"/>
          <w:szCs w:val="24"/>
        </w:rPr>
        <w:t xml:space="preserve">Cefndir ar gyfer Dadansoddi </w:t>
      </w:r>
    </w:p>
    <w:p w:rsidRPr="000B4F43" w:rsidR="00B83E94" w:rsidP="00B83E94" w:rsidRDefault="00B83E94">
      <w:pPr>
        <w:ind w:left="-284" w:right="-476"/>
        <w:rPr>
          <w:rFonts w:ascii="Arial" w:hAnsi="Arial" w:cs="Arial"/>
          <w:b/>
          <w:szCs w:val="24"/>
          <w:u w:val="single"/>
        </w:rPr>
      </w:pPr>
    </w:p>
    <w:p w:rsidRPr="000B4F43" w:rsidR="00B83E94" w:rsidP="00383680" w:rsidRDefault="001E120F">
      <w:pPr>
        <w:ind w:left="-284" w:right="210"/>
        <w:rPr>
          <w:rFonts w:ascii="Arial" w:hAnsi="Arial" w:cs="Arial"/>
          <w:szCs w:val="24"/>
        </w:rPr>
      </w:pPr>
      <w:r w:rsidRPr="001E120F">
        <w:rPr>
          <w:rFonts w:ascii="Arial" w:hAnsi="Arial" w:cs="Arial"/>
          <w:bCs/>
          <w:szCs w:val="24"/>
        </w:rPr>
        <w:t xml:space="preserve">Cyflwynwyd y data yn Atodiad Un i aelodau craidd Grŵp Cynllunio Lleol Cefnogi Pobl Bro Morgannwg a benderfynodd seilio eu penderfyniadau ynghylch datblygu gwasanaethau ar y lefel gyffredinol o anghenion heb eu </w:t>
      </w:r>
      <w:r w:rsidR="00BF08F8">
        <w:rPr>
          <w:rFonts w:ascii="Arial" w:hAnsi="Arial" w:cs="Arial"/>
          <w:bCs/>
          <w:szCs w:val="24"/>
        </w:rPr>
        <w:t>diwallu</w:t>
      </w:r>
      <w:r w:rsidRPr="001E120F">
        <w:rPr>
          <w:rFonts w:ascii="Arial" w:hAnsi="Arial" w:cs="Arial"/>
          <w:bCs/>
          <w:szCs w:val="24"/>
        </w:rPr>
        <w:t xml:space="preserve"> a nodwyd a’r modd y gellir cyflenwi pob cynllun, o </w:t>
      </w:r>
      <w:r w:rsidR="00F13AB9">
        <w:rPr>
          <w:rFonts w:ascii="Arial" w:hAnsi="Arial" w:cs="Arial"/>
          <w:bCs/>
          <w:szCs w:val="24"/>
        </w:rPr>
        <w:t>ystyried</w:t>
      </w:r>
      <w:r w:rsidRPr="001E120F">
        <w:rPr>
          <w:rFonts w:ascii="Arial" w:hAnsi="Arial" w:cs="Arial"/>
          <w:bCs/>
          <w:szCs w:val="24"/>
        </w:rPr>
        <w:t xml:space="preserve"> nad yw cyllid cyfalaf ar gael o hyd i ddatblygu neu brynu eiddo newydd</w:t>
      </w:r>
      <w:r w:rsidRPr="000B4F43" w:rsidR="00B83E94">
        <w:rPr>
          <w:rFonts w:ascii="Arial" w:hAnsi="Arial" w:cs="Arial"/>
          <w:szCs w:val="24"/>
        </w:rPr>
        <w:t xml:space="preserve">. </w:t>
      </w:r>
    </w:p>
    <w:p w:rsidRPr="000B4F43" w:rsidR="00B83E94" w:rsidP="00383680" w:rsidRDefault="00B83E94">
      <w:pPr>
        <w:ind w:left="-284" w:right="210"/>
        <w:rPr>
          <w:rFonts w:ascii="Arial" w:hAnsi="Arial" w:cs="Arial"/>
          <w:szCs w:val="24"/>
        </w:rPr>
      </w:pPr>
    </w:p>
    <w:p w:rsidRPr="000B4F43" w:rsidR="00B83E94" w:rsidP="00383680" w:rsidRDefault="00383680">
      <w:pPr>
        <w:ind w:left="-284" w:right="210"/>
        <w:jc w:val="both"/>
        <w:rPr>
          <w:rFonts w:ascii="Arial" w:hAnsi="Arial" w:cs="Arial"/>
          <w:b/>
          <w:szCs w:val="24"/>
          <w:u w:val="single"/>
        </w:rPr>
      </w:pPr>
      <w:r>
        <w:rPr>
          <w:rFonts w:ascii="Arial" w:hAnsi="Arial" w:cs="Arial"/>
          <w:bCs/>
          <w:szCs w:val="24"/>
        </w:rPr>
        <w:t>Parha</w:t>
      </w:r>
      <w:r w:rsidRPr="001E120F" w:rsidR="001E120F">
        <w:rPr>
          <w:rFonts w:ascii="Arial" w:hAnsi="Arial" w:cs="Arial"/>
          <w:bCs/>
          <w:szCs w:val="24"/>
        </w:rPr>
        <w:t xml:space="preserve">’r Grŵp Cynllunio Lleol Cefnogi Pobl i gredu ei bod </w:t>
      </w:r>
      <w:r>
        <w:rPr>
          <w:rFonts w:ascii="Arial" w:hAnsi="Arial" w:cs="Arial"/>
          <w:bCs/>
          <w:szCs w:val="24"/>
        </w:rPr>
        <w:t>yn</w:t>
      </w:r>
      <w:r w:rsidRPr="001E120F" w:rsidR="001E120F">
        <w:rPr>
          <w:rFonts w:ascii="Arial" w:hAnsi="Arial" w:cs="Arial"/>
          <w:bCs/>
          <w:szCs w:val="24"/>
        </w:rPr>
        <w:t xml:space="preserve"> bwysig cydnabod y byddai cleientiaid a oedd angen </w:t>
      </w:r>
      <w:r w:rsidR="00F13AB9">
        <w:rPr>
          <w:rFonts w:ascii="Arial" w:hAnsi="Arial" w:cs="Arial"/>
          <w:bCs/>
          <w:szCs w:val="24"/>
        </w:rPr>
        <w:t>llety</w:t>
      </w:r>
      <w:r w:rsidRPr="001E120F" w:rsidR="001E120F">
        <w:rPr>
          <w:rFonts w:ascii="Arial" w:hAnsi="Arial" w:cs="Arial"/>
          <w:bCs/>
          <w:szCs w:val="24"/>
        </w:rPr>
        <w:t xml:space="preserve"> yn nodi digartrefedd fel eu </w:t>
      </w:r>
      <w:r>
        <w:rPr>
          <w:rFonts w:ascii="Arial" w:hAnsi="Arial" w:cs="Arial"/>
          <w:bCs/>
          <w:szCs w:val="24"/>
        </w:rPr>
        <w:t>mater arweiniol</w:t>
      </w:r>
      <w:r w:rsidRPr="001E120F" w:rsidR="001E120F">
        <w:rPr>
          <w:rFonts w:ascii="Arial" w:hAnsi="Arial" w:cs="Arial"/>
          <w:bCs/>
          <w:szCs w:val="24"/>
        </w:rPr>
        <w:t xml:space="preserve">, er mewn sawl achos, roedd ganddynt anghenion cymorth uchel iawn eraill. Ceir </w:t>
      </w:r>
      <w:r w:rsidR="00933FC9">
        <w:rPr>
          <w:rFonts w:ascii="Arial" w:hAnsi="Arial" w:cs="Arial"/>
          <w:bCs/>
          <w:szCs w:val="24"/>
        </w:rPr>
        <w:t>tystiolaeth</w:t>
      </w:r>
      <w:r w:rsidRPr="001E120F" w:rsidR="001E120F">
        <w:rPr>
          <w:rFonts w:ascii="Arial" w:hAnsi="Arial" w:cs="Arial"/>
          <w:bCs/>
          <w:szCs w:val="24"/>
        </w:rPr>
        <w:t xml:space="preserve"> o hyn yn y gorffennol </w:t>
      </w:r>
      <w:r>
        <w:rPr>
          <w:rFonts w:ascii="Arial" w:hAnsi="Arial" w:cs="Arial"/>
          <w:bCs/>
          <w:szCs w:val="24"/>
        </w:rPr>
        <w:t>o gy</w:t>
      </w:r>
      <w:r w:rsidRPr="001E120F" w:rsidR="001E120F">
        <w:rPr>
          <w:rFonts w:ascii="Arial" w:hAnsi="Arial" w:cs="Arial"/>
          <w:bCs/>
          <w:szCs w:val="24"/>
        </w:rPr>
        <w:t xml:space="preserve">nlluniau cymorth, sydd wedi dangos, yn y rhan fwyaf o achosion, fod gan gleientiaid ddiagnosis deuol neu driphlyg, ac ar ôl cael </w:t>
      </w:r>
      <w:r w:rsidR="00F13AB9">
        <w:rPr>
          <w:rFonts w:ascii="Arial" w:hAnsi="Arial" w:cs="Arial"/>
          <w:bCs/>
          <w:szCs w:val="24"/>
        </w:rPr>
        <w:t>llety</w:t>
      </w:r>
      <w:r w:rsidRPr="001E120F" w:rsidR="001E120F">
        <w:rPr>
          <w:rFonts w:ascii="Arial" w:hAnsi="Arial" w:cs="Arial"/>
          <w:bCs/>
          <w:szCs w:val="24"/>
        </w:rPr>
        <w:t>, daw’r anghenion cymorth eraill hyn i’r amlwg.  Am y rheswm hwn</w:t>
      </w:r>
      <w:r>
        <w:rPr>
          <w:rFonts w:ascii="Arial" w:hAnsi="Arial" w:cs="Arial"/>
          <w:bCs/>
          <w:szCs w:val="24"/>
        </w:rPr>
        <w:t>,</w:t>
      </w:r>
      <w:r w:rsidRPr="001E120F" w:rsidR="001E120F">
        <w:rPr>
          <w:rFonts w:ascii="Arial" w:hAnsi="Arial" w:cs="Arial"/>
          <w:bCs/>
          <w:szCs w:val="24"/>
        </w:rPr>
        <w:t xml:space="preserve"> ac o ganlyniad i weithredu mesurau cyni, mae digartrefedd yn parhau i ddod i’r amlwg fel y grŵp angen mwyaf sydd ag angen heb ei ddiwallu</w:t>
      </w:r>
      <w:r>
        <w:rPr>
          <w:rFonts w:ascii="Arial" w:hAnsi="Arial" w:cs="Arial"/>
          <w:bCs/>
          <w:szCs w:val="24"/>
        </w:rPr>
        <w:t>, a ph</w:t>
      </w:r>
      <w:r w:rsidRPr="001E120F" w:rsidR="001E120F">
        <w:rPr>
          <w:rFonts w:ascii="Arial" w:hAnsi="Arial" w:cs="Arial"/>
          <w:bCs/>
          <w:szCs w:val="24"/>
        </w:rPr>
        <w:t xml:space="preserve">arheir i </w:t>
      </w:r>
      <w:r w:rsidR="00F13AB9">
        <w:rPr>
          <w:rFonts w:ascii="Arial" w:hAnsi="Arial" w:cs="Arial"/>
          <w:bCs/>
          <w:szCs w:val="24"/>
        </w:rPr>
        <w:t>ystyried</w:t>
      </w:r>
      <w:r w:rsidRPr="001E120F" w:rsidR="001E120F">
        <w:rPr>
          <w:rFonts w:ascii="Arial" w:hAnsi="Arial" w:cs="Arial"/>
          <w:bCs/>
          <w:szCs w:val="24"/>
        </w:rPr>
        <w:t xml:space="preserve"> y grwpiau br</w:t>
      </w:r>
      <w:r>
        <w:rPr>
          <w:rFonts w:ascii="Arial" w:hAnsi="Arial" w:cs="Arial"/>
          <w:bCs/>
          <w:szCs w:val="24"/>
        </w:rPr>
        <w:t>eg</w:t>
      </w:r>
      <w:r w:rsidRPr="001E120F" w:rsidR="001E120F">
        <w:rPr>
          <w:rFonts w:ascii="Arial" w:hAnsi="Arial" w:cs="Arial"/>
          <w:bCs/>
          <w:szCs w:val="24"/>
        </w:rPr>
        <w:t xml:space="preserve">us eraill mewn cysylltiad â digartrefedd. Mae iechyd meddwl yn parhau i fod yr ail angen </w:t>
      </w:r>
      <w:r>
        <w:rPr>
          <w:rFonts w:ascii="Arial" w:hAnsi="Arial" w:cs="Arial"/>
          <w:bCs/>
          <w:szCs w:val="24"/>
        </w:rPr>
        <w:t xml:space="preserve">arweiniol </w:t>
      </w:r>
      <w:r w:rsidRPr="001E120F" w:rsidR="001E120F">
        <w:rPr>
          <w:rFonts w:ascii="Arial" w:hAnsi="Arial" w:cs="Arial"/>
          <w:bCs/>
          <w:szCs w:val="24"/>
        </w:rPr>
        <w:t xml:space="preserve">uchaf a nodwyd.  Ac mae’n bwysig nodi, er bod gormod o bobl yn </w:t>
      </w:r>
      <w:r w:rsidR="006F309F">
        <w:rPr>
          <w:rFonts w:ascii="Arial" w:hAnsi="Arial" w:cs="Arial"/>
          <w:bCs/>
          <w:szCs w:val="24"/>
        </w:rPr>
        <w:t>defnyddio g</w:t>
      </w:r>
      <w:r w:rsidRPr="001E120F" w:rsidR="001E120F">
        <w:rPr>
          <w:rFonts w:ascii="Arial" w:hAnsi="Arial" w:cs="Arial"/>
          <w:bCs/>
          <w:szCs w:val="24"/>
        </w:rPr>
        <w:t>wasanaethau pobl hŷn oherwydd nifer y gwasanaethau cysgodol a larwm, mae hyn yn gamarweiniol gan fod galw uchel yn dal i fod am wasanaethau cymorth gan bobl hŷn. Fodd bynnag, mae llawer o’r angen hwn yn cael ei ddiwallu nawr gan y gwasanaeth galw heibio i Bobl Hŷn sy’n rhan o’r Cynllun Gofal Ychwanegol</w:t>
      </w:r>
      <w:r w:rsidRPr="000B4F43" w:rsidR="00701889">
        <w:rPr>
          <w:rFonts w:ascii="Arial" w:hAnsi="Arial" w:cs="Arial"/>
          <w:szCs w:val="24"/>
        </w:rPr>
        <w:t xml:space="preserve">.  </w:t>
      </w:r>
    </w:p>
    <w:p w:rsidRPr="000B4F43" w:rsidR="00B83E94" w:rsidP="00383680" w:rsidRDefault="00B83E94">
      <w:pPr>
        <w:ind w:left="-284" w:right="210"/>
        <w:rPr>
          <w:rFonts w:ascii="Arial" w:hAnsi="Arial" w:cs="Arial"/>
          <w:szCs w:val="24"/>
        </w:rPr>
      </w:pPr>
    </w:p>
    <w:p w:rsidRPr="000B4F43" w:rsidR="00B83E94" w:rsidP="00383680" w:rsidRDefault="001E120F">
      <w:pPr>
        <w:ind w:left="-284" w:right="210"/>
        <w:rPr>
          <w:rFonts w:ascii="Arial" w:hAnsi="Arial" w:cs="Arial"/>
          <w:szCs w:val="24"/>
        </w:rPr>
      </w:pPr>
      <w:r>
        <w:rPr>
          <w:rFonts w:ascii="Arial" w:hAnsi="Arial" w:cs="Arial"/>
          <w:szCs w:val="24"/>
        </w:rPr>
        <w:t>Gweler y canlyniadau ar dudalen</w:t>
      </w:r>
      <w:r w:rsidRPr="000B4F43" w:rsidR="004F6180">
        <w:rPr>
          <w:rFonts w:ascii="Arial" w:hAnsi="Arial" w:cs="Arial"/>
          <w:szCs w:val="24"/>
        </w:rPr>
        <w:t xml:space="preserve"> </w:t>
      </w:r>
      <w:r w:rsidRPr="000B4F43" w:rsidR="00701889">
        <w:rPr>
          <w:rFonts w:ascii="Arial" w:hAnsi="Arial" w:cs="Arial"/>
          <w:szCs w:val="24"/>
        </w:rPr>
        <w:t>21</w:t>
      </w:r>
      <w:r w:rsidRPr="000B4F43" w:rsidR="00B83E94">
        <w:rPr>
          <w:rFonts w:ascii="Arial" w:hAnsi="Arial" w:cs="Arial"/>
          <w:szCs w:val="24"/>
        </w:rPr>
        <w:t>.</w:t>
      </w:r>
    </w:p>
    <w:p w:rsidRPr="000B4F43" w:rsidR="00B83E94" w:rsidP="00B83E94" w:rsidRDefault="00B83E94">
      <w:pPr>
        <w:ind w:left="-284"/>
        <w:rPr>
          <w:rFonts w:ascii="Arial" w:hAnsi="Arial" w:cs="Arial"/>
          <w:szCs w:val="24"/>
        </w:rPr>
      </w:pPr>
    </w:p>
    <w:p w:rsidRPr="000B4F43" w:rsidR="00561660" w:rsidP="00B83E94" w:rsidRDefault="00561660">
      <w:pPr>
        <w:ind w:left="-284"/>
        <w:rPr>
          <w:rFonts w:ascii="Arial" w:hAnsi="Arial" w:cs="Arial"/>
          <w:b/>
          <w:color w:val="800080"/>
          <w:szCs w:val="24"/>
        </w:rPr>
      </w:pPr>
    </w:p>
    <w:p w:rsidRPr="000B4F43" w:rsidR="004F6180" w:rsidP="00B83E94" w:rsidRDefault="004F6180">
      <w:pPr>
        <w:ind w:left="-284"/>
        <w:rPr>
          <w:rFonts w:ascii="Arial" w:hAnsi="Arial" w:cs="Arial"/>
          <w:b/>
          <w:color w:val="800080"/>
          <w:szCs w:val="24"/>
        </w:rPr>
      </w:pPr>
    </w:p>
    <w:p w:rsidRPr="000B4F43" w:rsidR="004F6180" w:rsidP="00B83E94" w:rsidRDefault="004F6180">
      <w:pPr>
        <w:ind w:left="-284"/>
        <w:rPr>
          <w:rFonts w:ascii="Arial" w:hAnsi="Arial" w:cs="Arial"/>
          <w:b/>
          <w:color w:val="800080"/>
          <w:szCs w:val="24"/>
        </w:rPr>
      </w:pPr>
    </w:p>
    <w:p w:rsidRPr="000B4F43" w:rsidR="000E68AB" w:rsidP="00B83E94" w:rsidRDefault="000E68AB">
      <w:pPr>
        <w:ind w:left="-284"/>
        <w:rPr>
          <w:rFonts w:ascii="Arial" w:hAnsi="Arial" w:cs="Arial"/>
          <w:b/>
          <w:color w:val="800080"/>
          <w:szCs w:val="24"/>
        </w:rPr>
      </w:pPr>
    </w:p>
    <w:p w:rsidRPr="000B4F43" w:rsidR="000E68AB" w:rsidP="00B83E94" w:rsidRDefault="000E68AB">
      <w:pPr>
        <w:ind w:left="-284"/>
        <w:rPr>
          <w:rFonts w:ascii="Arial" w:hAnsi="Arial" w:cs="Arial"/>
          <w:b/>
          <w:color w:val="800080"/>
          <w:szCs w:val="24"/>
        </w:rPr>
      </w:pPr>
    </w:p>
    <w:p w:rsidRPr="000B4F43" w:rsidR="000E68AB" w:rsidP="00B83E94" w:rsidRDefault="000E68AB">
      <w:pPr>
        <w:ind w:left="-284"/>
        <w:rPr>
          <w:rFonts w:ascii="Arial" w:hAnsi="Arial" w:cs="Arial"/>
          <w:b/>
          <w:color w:val="800080"/>
          <w:szCs w:val="24"/>
        </w:rPr>
      </w:pPr>
    </w:p>
    <w:p w:rsidRPr="000B4F43" w:rsidR="000E68AB" w:rsidP="00B83E94" w:rsidRDefault="000E68AB">
      <w:pPr>
        <w:ind w:left="-284"/>
        <w:rPr>
          <w:rFonts w:ascii="Arial" w:hAnsi="Arial" w:cs="Arial"/>
          <w:b/>
          <w:color w:val="800080"/>
          <w:szCs w:val="24"/>
        </w:rPr>
      </w:pPr>
    </w:p>
    <w:p w:rsidR="000E68AB" w:rsidP="00B83E94" w:rsidRDefault="000E68AB">
      <w:pPr>
        <w:ind w:left="-284"/>
        <w:rPr>
          <w:rFonts w:ascii="Arial" w:hAnsi="Arial" w:cs="Arial"/>
          <w:b/>
          <w:color w:val="800080"/>
          <w:szCs w:val="24"/>
        </w:rPr>
      </w:pPr>
    </w:p>
    <w:p w:rsidRPr="000B4F43" w:rsidR="001A1A87" w:rsidP="00B83E94" w:rsidRDefault="001A1A87">
      <w:pPr>
        <w:ind w:left="-284"/>
        <w:rPr>
          <w:rFonts w:ascii="Arial" w:hAnsi="Arial" w:cs="Arial"/>
          <w:b/>
          <w:color w:val="800080"/>
          <w:szCs w:val="24"/>
        </w:rPr>
      </w:pPr>
    </w:p>
    <w:p w:rsidRPr="000B4F43" w:rsidR="00701889" w:rsidP="005D1B08" w:rsidRDefault="00701889">
      <w:pPr>
        <w:rPr>
          <w:rFonts w:ascii="Arial" w:hAnsi="Arial" w:cs="Arial"/>
          <w:b/>
          <w:color w:val="7030A0"/>
          <w:szCs w:val="24"/>
        </w:rPr>
      </w:pPr>
    </w:p>
    <w:p w:rsidRPr="000B4F43" w:rsidR="00B83E94" w:rsidP="005D1B08" w:rsidRDefault="001A1A87">
      <w:pPr>
        <w:rPr>
          <w:rFonts w:ascii="Arial" w:hAnsi="Arial" w:cs="Arial"/>
          <w:b/>
          <w:color w:val="7030A0"/>
          <w:szCs w:val="24"/>
        </w:rPr>
      </w:pPr>
      <w:r w:rsidRPr="001A1A87">
        <w:rPr>
          <w:rFonts w:ascii="Arial" w:hAnsi="Arial" w:cs="Arial"/>
          <w:b/>
          <w:color w:val="7030A0"/>
          <w:szCs w:val="24"/>
        </w:rPr>
        <w:t xml:space="preserve">Lefelau o angen heb ei </w:t>
      </w:r>
      <w:r>
        <w:rPr>
          <w:rFonts w:ascii="Arial" w:hAnsi="Arial" w:cs="Arial"/>
          <w:b/>
          <w:color w:val="7030A0"/>
          <w:szCs w:val="24"/>
        </w:rPr>
        <w:t>ddiwallu</w:t>
      </w:r>
      <w:r w:rsidRPr="001A1A87">
        <w:rPr>
          <w:rFonts w:ascii="Arial" w:hAnsi="Arial" w:cs="Arial"/>
          <w:b/>
          <w:color w:val="7030A0"/>
          <w:szCs w:val="24"/>
        </w:rPr>
        <w:t xml:space="preserve"> a nodwyd gan ddefnyddio data a gasglwyd yn ystod </w:t>
      </w:r>
      <w:r w:rsidRPr="000B4F43" w:rsidR="00391CF5">
        <w:rPr>
          <w:rFonts w:ascii="Arial" w:hAnsi="Arial" w:cs="Arial"/>
          <w:b/>
          <w:color w:val="7030A0"/>
          <w:szCs w:val="24"/>
        </w:rPr>
        <w:t>2017/18</w:t>
      </w:r>
      <w:r w:rsidRPr="000B4F43" w:rsidR="00B83E94">
        <w:rPr>
          <w:rFonts w:ascii="Arial" w:hAnsi="Arial" w:cs="Arial"/>
          <w:b/>
          <w:color w:val="7030A0"/>
          <w:szCs w:val="24"/>
        </w:rPr>
        <w:t>:</w:t>
      </w:r>
    </w:p>
    <w:p w:rsidRPr="000B4F43" w:rsidR="00B83E94" w:rsidP="00B83E94" w:rsidRDefault="00B83E94">
      <w:pPr>
        <w:ind w:left="-284"/>
        <w:rPr>
          <w:rFonts w:ascii="Arial" w:hAnsi="Arial" w:cs="Arial"/>
          <w:b/>
          <w:color w:val="800080"/>
          <w:szCs w:val="24"/>
        </w:rPr>
      </w:pPr>
    </w:p>
    <w:tbl>
      <w:tblPr>
        <w:tblStyle w:val="TableGrid"/>
        <w:tblW w:w="0" w:type="auto"/>
        <w:tblLook w:val="04A0" w:firstRow="1" w:lastRow="0" w:firstColumn="1" w:lastColumn="0" w:noHBand="0" w:noVBand="1"/>
      </w:tblPr>
      <w:tblGrid>
        <w:gridCol w:w="2802"/>
        <w:gridCol w:w="1134"/>
        <w:gridCol w:w="1417"/>
        <w:gridCol w:w="1418"/>
        <w:gridCol w:w="1389"/>
        <w:gridCol w:w="1550"/>
        <w:gridCol w:w="1805"/>
        <w:gridCol w:w="1222"/>
        <w:gridCol w:w="1439"/>
      </w:tblGrid>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EF7F4E" w:rsidR="001A1A87" w:rsidP="00EF7F4E" w:rsidRDefault="001A1A87">
            <w:pPr>
              <w:ind w:left="142" w:right="91"/>
              <w:rPr>
                <w:rFonts w:ascii="Arial" w:hAnsi="Arial" w:cs="Arial"/>
                <w:b/>
                <w:sz w:val="20"/>
                <w:lang w:eastAsia="en-US"/>
              </w:rPr>
            </w:pPr>
            <w:r w:rsidRPr="00EF7F4E">
              <w:rPr>
                <w:rFonts w:ascii="Arial" w:hAnsi="Arial" w:cs="Arial"/>
                <w:b/>
                <w:sz w:val="20"/>
              </w:rPr>
              <w:t xml:space="preserve">Grŵp Cleientiaid </w:t>
            </w:r>
          </w:p>
        </w:tc>
        <w:tc>
          <w:tcPr>
            <w:tcW w:w="1134" w:type="dxa"/>
            <w:tcBorders>
              <w:top w:val="single" w:color="auto" w:sz="4" w:space="0"/>
              <w:left w:val="single" w:color="auto" w:sz="4" w:space="0"/>
              <w:bottom w:val="single" w:color="auto" w:sz="4" w:space="0"/>
              <w:right w:val="single" w:color="auto" w:sz="4" w:space="0"/>
            </w:tcBorders>
            <w:hideMark/>
          </w:tcPr>
          <w:p w:rsidRPr="00EF7F4E" w:rsidR="001A1A87" w:rsidP="00EF7F4E" w:rsidRDefault="001A1A87">
            <w:pPr>
              <w:ind w:left="142" w:right="91"/>
              <w:rPr>
                <w:rFonts w:ascii="Arial" w:hAnsi="Arial" w:cs="Arial"/>
                <w:b/>
                <w:sz w:val="20"/>
                <w:lang w:eastAsia="en-US"/>
              </w:rPr>
            </w:pPr>
            <w:r w:rsidRPr="00EF7F4E">
              <w:rPr>
                <w:rFonts w:ascii="Arial" w:hAnsi="Arial" w:cs="Arial"/>
                <w:b/>
                <w:sz w:val="20"/>
              </w:rPr>
              <w:t xml:space="preserve">Mater Ysgafn </w:t>
            </w:r>
          </w:p>
        </w:tc>
        <w:tc>
          <w:tcPr>
            <w:tcW w:w="1417" w:type="dxa"/>
            <w:tcBorders>
              <w:top w:val="single" w:color="auto" w:sz="4" w:space="0"/>
              <w:left w:val="single" w:color="auto" w:sz="4" w:space="0"/>
              <w:bottom w:val="single" w:color="auto" w:sz="4" w:space="0"/>
              <w:right w:val="single" w:color="auto" w:sz="4" w:space="0"/>
            </w:tcBorders>
            <w:hideMark/>
          </w:tcPr>
          <w:p w:rsidRPr="00EF7F4E" w:rsidR="001A1A87" w:rsidP="00EF7F4E" w:rsidRDefault="001A1A87">
            <w:pPr>
              <w:ind w:left="142" w:right="91"/>
              <w:rPr>
                <w:rFonts w:ascii="Arial" w:hAnsi="Arial" w:cs="Arial"/>
                <w:b/>
                <w:sz w:val="20"/>
                <w:lang w:eastAsia="en-US"/>
              </w:rPr>
            </w:pPr>
            <w:r w:rsidRPr="00EF7F4E">
              <w:rPr>
                <w:rFonts w:ascii="Arial" w:hAnsi="Arial" w:cs="Arial"/>
                <w:b/>
                <w:sz w:val="20"/>
              </w:rPr>
              <w:t>Mater Cymedrol</w:t>
            </w:r>
          </w:p>
        </w:tc>
        <w:tc>
          <w:tcPr>
            <w:tcW w:w="1418" w:type="dxa"/>
            <w:tcBorders>
              <w:top w:val="single" w:color="auto" w:sz="4" w:space="0"/>
              <w:left w:val="single" w:color="auto" w:sz="4" w:space="0"/>
              <w:bottom w:val="single" w:color="auto" w:sz="4" w:space="0"/>
              <w:right w:val="single" w:color="auto" w:sz="4" w:space="0"/>
            </w:tcBorders>
            <w:hideMark/>
          </w:tcPr>
          <w:p w:rsidRPr="00EF7F4E" w:rsidR="001A1A87" w:rsidP="00EF7F4E" w:rsidRDefault="001A1A87">
            <w:pPr>
              <w:ind w:left="142" w:right="91"/>
              <w:rPr>
                <w:rFonts w:ascii="Arial" w:hAnsi="Arial" w:cs="Arial"/>
                <w:b/>
                <w:sz w:val="20"/>
                <w:lang w:eastAsia="en-US"/>
              </w:rPr>
            </w:pPr>
            <w:r w:rsidRPr="00EF7F4E">
              <w:rPr>
                <w:rFonts w:ascii="Arial" w:hAnsi="Arial" w:cs="Arial"/>
                <w:b/>
                <w:sz w:val="20"/>
              </w:rPr>
              <w:t xml:space="preserve">Mater Difrifol </w:t>
            </w:r>
          </w:p>
        </w:tc>
        <w:tc>
          <w:tcPr>
            <w:tcW w:w="1389" w:type="dxa"/>
            <w:tcBorders>
              <w:top w:val="single" w:color="auto" w:sz="4" w:space="0"/>
              <w:left w:val="single" w:color="auto" w:sz="4" w:space="0"/>
              <w:bottom w:val="single" w:color="auto" w:sz="4" w:space="0"/>
              <w:right w:val="single" w:color="auto" w:sz="4" w:space="0"/>
            </w:tcBorders>
            <w:hideMark/>
          </w:tcPr>
          <w:p w:rsidRPr="00EF7F4E" w:rsidR="001A1A87" w:rsidP="00EF7F4E" w:rsidRDefault="00EF7F4E">
            <w:pPr>
              <w:ind w:left="142" w:right="91"/>
              <w:rPr>
                <w:rFonts w:ascii="Arial" w:hAnsi="Arial" w:cs="Arial"/>
                <w:b/>
                <w:sz w:val="20"/>
                <w:lang w:eastAsia="en-US"/>
              </w:rPr>
            </w:pPr>
            <w:r w:rsidRPr="00EF7F4E">
              <w:rPr>
                <w:rFonts w:ascii="Arial" w:hAnsi="Arial" w:cs="Arial"/>
                <w:b/>
                <w:sz w:val="20"/>
              </w:rPr>
              <w:t>Mater arweiniol</w:t>
            </w:r>
          </w:p>
        </w:tc>
        <w:tc>
          <w:tcPr>
            <w:tcW w:w="1550" w:type="dxa"/>
            <w:tcBorders>
              <w:top w:val="single" w:color="auto" w:sz="4" w:space="0"/>
              <w:left w:val="single" w:color="auto" w:sz="4" w:space="0"/>
              <w:bottom w:val="single" w:color="auto" w:sz="4" w:space="0"/>
              <w:right w:val="single" w:color="auto" w:sz="4" w:space="0"/>
            </w:tcBorders>
            <w:hideMark/>
          </w:tcPr>
          <w:p w:rsidRPr="00EF7F4E" w:rsidR="001A1A87" w:rsidP="00EF7F4E" w:rsidRDefault="001A1A87">
            <w:pPr>
              <w:ind w:left="142" w:right="91"/>
              <w:rPr>
                <w:rFonts w:ascii="Arial" w:hAnsi="Arial" w:cs="Arial"/>
                <w:b/>
                <w:sz w:val="20"/>
                <w:lang w:eastAsia="en-US"/>
              </w:rPr>
            </w:pPr>
            <w:r w:rsidRPr="00EF7F4E">
              <w:rPr>
                <w:rFonts w:ascii="Arial" w:hAnsi="Arial" w:cs="Arial"/>
                <w:b/>
                <w:sz w:val="20"/>
              </w:rPr>
              <w:t xml:space="preserve">Data arall am Anghenion gan Ymarferwyr </w:t>
            </w:r>
          </w:p>
        </w:tc>
        <w:tc>
          <w:tcPr>
            <w:tcW w:w="1805" w:type="dxa"/>
            <w:tcBorders>
              <w:top w:val="single" w:color="auto" w:sz="4" w:space="0"/>
              <w:left w:val="single" w:color="auto" w:sz="4" w:space="0"/>
              <w:bottom w:val="single" w:color="auto" w:sz="4" w:space="0"/>
              <w:right w:val="single" w:color="auto" w:sz="4" w:space="0"/>
            </w:tcBorders>
            <w:hideMark/>
          </w:tcPr>
          <w:p w:rsidRPr="00EF7F4E" w:rsidR="001A1A87" w:rsidP="00EF7F4E" w:rsidRDefault="001A1A87">
            <w:pPr>
              <w:ind w:left="142" w:right="91"/>
              <w:rPr>
                <w:rFonts w:ascii="Arial" w:hAnsi="Arial" w:cs="Arial"/>
                <w:b/>
                <w:sz w:val="20"/>
                <w:lang w:eastAsia="en-US"/>
              </w:rPr>
            </w:pPr>
            <w:r w:rsidRPr="00EF7F4E">
              <w:rPr>
                <w:rFonts w:ascii="Arial" w:hAnsi="Arial" w:cs="Arial"/>
                <w:b/>
                <w:sz w:val="20"/>
              </w:rPr>
              <w:t>Anghenion yn dilyn dadansoddiad Diagnosis Deuol INAM</w:t>
            </w:r>
          </w:p>
        </w:tc>
        <w:tc>
          <w:tcPr>
            <w:tcW w:w="1222" w:type="dxa"/>
            <w:tcBorders>
              <w:top w:val="single" w:color="auto" w:sz="4" w:space="0"/>
              <w:left w:val="single" w:color="auto" w:sz="4" w:space="0"/>
              <w:bottom w:val="single" w:color="auto" w:sz="4" w:space="0"/>
              <w:right w:val="single" w:color="auto" w:sz="4" w:space="0"/>
            </w:tcBorders>
            <w:hideMark/>
          </w:tcPr>
          <w:p w:rsidRPr="00EF7F4E" w:rsidR="001A1A87" w:rsidP="00EF7F4E" w:rsidRDefault="001A1A87">
            <w:pPr>
              <w:ind w:left="142" w:right="91"/>
              <w:rPr>
                <w:rFonts w:ascii="Arial" w:hAnsi="Arial" w:cs="Arial"/>
                <w:b/>
                <w:sz w:val="20"/>
                <w:lang w:eastAsia="en-US"/>
              </w:rPr>
            </w:pPr>
            <w:r w:rsidRPr="00EF7F4E">
              <w:rPr>
                <w:rFonts w:ascii="Arial" w:hAnsi="Arial" w:cs="Arial"/>
                <w:b/>
                <w:sz w:val="20"/>
              </w:rPr>
              <w:t>Nifer yr Unedau</w:t>
            </w:r>
          </w:p>
        </w:tc>
        <w:tc>
          <w:tcPr>
            <w:tcW w:w="1439" w:type="dxa"/>
            <w:tcBorders>
              <w:top w:val="single" w:color="auto" w:sz="4" w:space="0"/>
              <w:left w:val="single" w:color="auto" w:sz="4" w:space="0"/>
              <w:bottom w:val="single" w:color="auto" w:sz="4" w:space="0"/>
              <w:right w:val="single" w:color="auto" w:sz="4" w:space="0"/>
            </w:tcBorders>
            <w:hideMark/>
          </w:tcPr>
          <w:p w:rsidRPr="00EF7F4E" w:rsidR="001A1A87" w:rsidP="001A1A87" w:rsidRDefault="001A1A87">
            <w:pPr>
              <w:ind w:left="142" w:right="91"/>
              <w:rPr>
                <w:rFonts w:ascii="Arial" w:hAnsi="Arial" w:cs="Arial"/>
                <w:b/>
                <w:sz w:val="20"/>
                <w:lang w:eastAsia="en-US"/>
              </w:rPr>
            </w:pPr>
            <w:r w:rsidRPr="00EF7F4E">
              <w:rPr>
                <w:rFonts w:ascii="Arial" w:hAnsi="Arial" w:cs="Arial"/>
                <w:b/>
                <w:sz w:val="20"/>
              </w:rPr>
              <w:t xml:space="preserve">Angen heb ei ddiwallu yn </w:t>
            </w:r>
            <w:r w:rsidRPr="00EF7F4E" w:rsidR="006F309F">
              <w:rPr>
                <w:rFonts w:ascii="Arial" w:hAnsi="Arial" w:cs="Arial"/>
                <w:b/>
                <w:sz w:val="20"/>
              </w:rPr>
              <w:t>seiliedig ar y data arweiniol</w:t>
            </w:r>
            <w:r w:rsidRPr="00EF7F4E">
              <w:rPr>
                <w:rFonts w:ascii="Arial" w:hAnsi="Arial" w:cs="Arial"/>
                <w:b/>
                <w:sz w:val="20"/>
              </w:rPr>
              <w:t xml:space="preserve"> a data arall</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Yn ddigartref/</w:t>
            </w:r>
            <w:r w:rsidR="00A773C6">
              <w:rPr>
                <w:rFonts w:ascii="Arial" w:hAnsi="Arial" w:cs="Arial"/>
                <w:szCs w:val="24"/>
              </w:rPr>
              <w:t xml:space="preserve">â </w:t>
            </w:r>
            <w:r>
              <w:rPr>
                <w:rFonts w:ascii="Arial" w:hAnsi="Arial" w:cs="Arial"/>
                <w:szCs w:val="24"/>
              </w:rPr>
              <w:t>p</w:t>
            </w:r>
            <w:r w:rsidR="006F309F">
              <w:rPr>
                <w:rFonts w:ascii="Arial" w:hAnsi="Arial" w:cs="Arial"/>
                <w:szCs w:val="24"/>
              </w:rPr>
              <w:t>h</w:t>
            </w:r>
            <w:r>
              <w:rPr>
                <w:rFonts w:ascii="Arial" w:hAnsi="Arial" w:cs="Arial"/>
                <w:szCs w:val="24"/>
              </w:rPr>
              <w:t xml:space="preserve">otensial i </w:t>
            </w:r>
            <w:r w:rsidRPr="00DA688F">
              <w:rPr>
                <w:rFonts w:ascii="Arial" w:hAnsi="Arial" w:cs="Arial"/>
                <w:szCs w:val="24"/>
              </w:rPr>
              <w:t>fod yn ddigartref E10</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34</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41</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316</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252</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13</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705</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145</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1216</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Iechyd meddwl E3</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45</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156</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272</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151</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44</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446</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190</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924</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Symudedd corfforol E7</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56</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76</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90</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31</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6</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69</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33</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295</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Salwch cronig E11</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31</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58</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114</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22</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62</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29</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260</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Ifanc ac Agored i Niwed E8</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38</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45</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85</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19</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8</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48</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38</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205</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Anawsterau Dysgu E2</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48</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58</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49</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19</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9</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34</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101</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116</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 xml:space="preserve">Cam-drin Domestig E1 (Menywod) </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45</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85</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104</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142</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165</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66</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477</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Rheini Sengl E12</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22</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41</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69</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21</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61</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55</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161</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rPr>
              <w:t>Problemau</w:t>
            </w:r>
            <w:r w:rsidRPr="00DA688F">
              <w:rPr>
                <w:rFonts w:ascii="Arial" w:hAnsi="Arial" w:cs="Arial"/>
                <w:szCs w:val="24"/>
              </w:rPr>
              <w:t xml:space="preserve"> â Chyffuriau E5</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37</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49</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29</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6</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16</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8</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134</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Problemau gydag alcohol E4</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32</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39</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43</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13</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47</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23</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156</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Materion cyfiawnder troseddol E9</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26</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32</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37</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97</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23</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176</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 xml:space="preserve">Cam-drin Domestig E1 (Dynion) </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11</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12</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12</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3</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41</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DA688F" w:rsidR="001A1A87" w:rsidP="00EF7F4E" w:rsidRDefault="001A1A87">
            <w:pPr>
              <w:ind w:right="91"/>
              <w:rPr>
                <w:rFonts w:ascii="Arial" w:hAnsi="Arial" w:cs="Arial"/>
                <w:szCs w:val="24"/>
                <w:lang w:eastAsia="en-US"/>
              </w:rPr>
            </w:pPr>
            <w:r w:rsidRPr="00DA688F">
              <w:rPr>
                <w:rFonts w:ascii="Arial" w:hAnsi="Arial" w:cs="Arial"/>
                <w:szCs w:val="24"/>
              </w:rPr>
              <w:t>Ceisiwr Lloches E6</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0</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0</w:t>
            </w:r>
          </w:p>
        </w:tc>
      </w:tr>
      <w:tr w:rsidRPr="000B4F43" w:rsidR="00EF7F4E" w:rsidTr="00EF7F4E">
        <w:tc>
          <w:tcPr>
            <w:tcW w:w="2802" w:type="dxa"/>
            <w:tcBorders>
              <w:top w:val="single" w:color="auto" w:sz="4" w:space="0"/>
              <w:left w:val="single" w:color="auto" w:sz="4" w:space="0"/>
              <w:bottom w:val="single" w:color="auto" w:sz="4" w:space="0"/>
              <w:right w:val="single" w:color="auto" w:sz="4" w:space="0"/>
            </w:tcBorders>
            <w:hideMark/>
          </w:tcPr>
          <w:p w:rsidRPr="008D5B52" w:rsidR="001A1A87" w:rsidP="00EF7F4E" w:rsidRDefault="001A1A87">
            <w:pPr>
              <w:ind w:right="91"/>
              <w:rPr>
                <w:rFonts w:ascii="Arial" w:hAnsi="Arial" w:cs="Arial"/>
                <w:szCs w:val="24"/>
                <w:lang w:eastAsia="en-US"/>
              </w:rPr>
            </w:pPr>
            <w:r w:rsidRPr="008D5B52">
              <w:rPr>
                <w:rFonts w:ascii="Arial" w:hAnsi="Arial" w:cs="Arial"/>
                <w:szCs w:val="24"/>
              </w:rPr>
              <w:t>Pobl Hŷn</w:t>
            </w:r>
          </w:p>
        </w:tc>
        <w:tc>
          <w:tcPr>
            <w:tcW w:w="1134"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7</w:t>
            </w:r>
          </w:p>
        </w:tc>
        <w:tc>
          <w:tcPr>
            <w:tcW w:w="1417"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41</w:t>
            </w:r>
          </w:p>
        </w:tc>
        <w:tc>
          <w:tcPr>
            <w:tcW w:w="1418"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71</w:t>
            </w:r>
          </w:p>
        </w:tc>
        <w:tc>
          <w:tcPr>
            <w:tcW w:w="1389"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22</w:t>
            </w:r>
          </w:p>
        </w:tc>
        <w:tc>
          <w:tcPr>
            <w:tcW w:w="1550"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7</w:t>
            </w:r>
          </w:p>
        </w:tc>
        <w:tc>
          <w:tcPr>
            <w:tcW w:w="1805"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88</w:t>
            </w:r>
          </w:p>
        </w:tc>
        <w:tc>
          <w:tcPr>
            <w:tcW w:w="1222" w:type="dxa"/>
            <w:tcBorders>
              <w:top w:val="single" w:color="auto" w:sz="4" w:space="0"/>
              <w:left w:val="single" w:color="auto" w:sz="4" w:space="0"/>
              <w:bottom w:val="single" w:color="auto" w:sz="4" w:space="0"/>
              <w:right w:val="single" w:color="auto" w:sz="4" w:space="0"/>
            </w:tcBorders>
            <w:hideMark/>
          </w:tcPr>
          <w:p w:rsidRPr="000B4F43" w:rsidR="001A1A87" w:rsidP="00EF7F4E" w:rsidRDefault="001A1A87">
            <w:pPr>
              <w:rPr>
                <w:rFonts w:ascii="Arial" w:hAnsi="Arial" w:cs="Arial"/>
                <w:szCs w:val="24"/>
                <w:lang w:eastAsia="en-US"/>
              </w:rPr>
            </w:pPr>
            <w:r w:rsidRPr="000B4F43">
              <w:rPr>
                <w:rFonts w:ascii="Arial" w:hAnsi="Arial" w:cs="Arial"/>
                <w:szCs w:val="24"/>
              </w:rPr>
              <w:t>57</w:t>
            </w:r>
          </w:p>
        </w:tc>
        <w:tc>
          <w:tcPr>
            <w:tcW w:w="1439" w:type="dxa"/>
            <w:tcBorders>
              <w:top w:val="single" w:color="auto" w:sz="4" w:space="0"/>
              <w:left w:val="single" w:color="auto" w:sz="4" w:space="0"/>
              <w:bottom w:val="single" w:color="auto" w:sz="4" w:space="0"/>
              <w:right w:val="single" w:color="auto" w:sz="4" w:space="0"/>
            </w:tcBorders>
            <w:hideMark/>
          </w:tcPr>
          <w:p w:rsidRPr="000B4F43" w:rsidR="001A1A87" w:rsidP="001A1A87" w:rsidRDefault="001A1A87">
            <w:pPr>
              <w:rPr>
                <w:rFonts w:ascii="Arial" w:hAnsi="Arial" w:cs="Arial"/>
                <w:szCs w:val="24"/>
                <w:lang w:eastAsia="en-US"/>
              </w:rPr>
            </w:pPr>
            <w:r w:rsidRPr="000B4F43">
              <w:rPr>
                <w:rFonts w:ascii="Arial" w:hAnsi="Arial" w:cs="Arial"/>
                <w:szCs w:val="24"/>
              </w:rPr>
              <w:t>179</w:t>
            </w:r>
          </w:p>
        </w:tc>
      </w:tr>
    </w:tbl>
    <w:p w:rsidRPr="000B4F43" w:rsidR="00B83E94" w:rsidP="00B83E94" w:rsidRDefault="00B83E94">
      <w:pPr>
        <w:ind w:left="-284"/>
        <w:rPr>
          <w:rFonts w:ascii="Arial" w:hAnsi="Arial" w:cs="Arial"/>
          <w:color w:val="7030A0"/>
          <w:szCs w:val="24"/>
        </w:rPr>
      </w:pPr>
    </w:p>
    <w:p w:rsidRPr="000B4F43" w:rsidR="000E68AB" w:rsidP="00B83E94" w:rsidRDefault="000E68AB">
      <w:pPr>
        <w:ind w:left="-284"/>
        <w:rPr>
          <w:rFonts w:ascii="Arial" w:hAnsi="Arial" w:cs="Arial"/>
          <w:color w:val="7030A0"/>
          <w:szCs w:val="24"/>
        </w:rPr>
      </w:pPr>
    </w:p>
    <w:p w:rsidRPr="000B4F43" w:rsidR="000E68AB" w:rsidP="00B83E94" w:rsidRDefault="000E68AB">
      <w:pPr>
        <w:ind w:left="-284"/>
        <w:rPr>
          <w:rFonts w:ascii="Arial" w:hAnsi="Arial" w:cs="Arial"/>
          <w:color w:val="7030A0"/>
          <w:szCs w:val="24"/>
        </w:rPr>
      </w:pPr>
    </w:p>
    <w:p w:rsidRPr="000B4F43" w:rsidR="00B83E94" w:rsidP="00B83E94" w:rsidRDefault="00BF08F8">
      <w:pPr>
        <w:ind w:left="-284"/>
        <w:rPr>
          <w:rFonts w:ascii="Arial" w:hAnsi="Arial" w:cs="Arial"/>
          <w:szCs w:val="24"/>
        </w:rPr>
      </w:pPr>
      <w:r w:rsidRPr="00BF08F8">
        <w:rPr>
          <w:rFonts w:ascii="Arial" w:hAnsi="Arial" w:cs="Arial"/>
          <w:b/>
          <w:color w:val="7030A0"/>
          <w:szCs w:val="24"/>
        </w:rPr>
        <w:t>Blaenoriaethau</w:t>
      </w:r>
    </w:p>
    <w:tbl>
      <w:tblPr>
        <w:tblW w:w="1162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403"/>
        <w:gridCol w:w="8221"/>
      </w:tblGrid>
      <w:tr w:rsidRPr="000B4F43" w:rsidR="00BF08F8" w:rsidTr="000E2040">
        <w:trPr>
          <w:trHeight w:val="454"/>
          <w:tblHeader/>
        </w:trPr>
        <w:tc>
          <w:tcPr>
            <w:tcW w:w="3403" w:type="dxa"/>
            <w:vAlign w:val="center"/>
          </w:tcPr>
          <w:p w:rsidRPr="008D5B52" w:rsidR="00BF08F8" w:rsidP="00BF08F8" w:rsidRDefault="00BF08F8">
            <w:pPr>
              <w:ind w:left="142" w:right="91"/>
              <w:jc w:val="center"/>
              <w:rPr>
                <w:rFonts w:ascii="Arial" w:hAnsi="Arial" w:cs="Arial"/>
                <w:b/>
                <w:szCs w:val="24"/>
              </w:rPr>
            </w:pPr>
            <w:r w:rsidRPr="008D5B52">
              <w:rPr>
                <w:rFonts w:ascii="Arial" w:hAnsi="Arial" w:cs="Arial"/>
                <w:b/>
                <w:szCs w:val="24"/>
              </w:rPr>
              <w:t xml:space="preserve">Grŵp Cleientiaid </w:t>
            </w:r>
          </w:p>
        </w:tc>
        <w:tc>
          <w:tcPr>
            <w:tcW w:w="8221" w:type="dxa"/>
            <w:vAlign w:val="center"/>
          </w:tcPr>
          <w:p w:rsidRPr="008D5B52" w:rsidR="00BF08F8" w:rsidP="00BF08F8" w:rsidRDefault="00BF08F8">
            <w:pPr>
              <w:ind w:left="142" w:right="91"/>
              <w:jc w:val="center"/>
              <w:rPr>
                <w:rFonts w:ascii="Arial" w:hAnsi="Arial" w:cs="Arial"/>
                <w:b/>
                <w:szCs w:val="24"/>
              </w:rPr>
            </w:pPr>
            <w:r w:rsidRPr="008D5B52">
              <w:rPr>
                <w:rFonts w:ascii="Arial" w:hAnsi="Arial" w:cs="Arial"/>
                <w:b/>
                <w:szCs w:val="24"/>
              </w:rPr>
              <w:t>Dyraniad</w:t>
            </w:r>
          </w:p>
        </w:tc>
      </w:tr>
      <w:tr w:rsidRPr="000B4F43" w:rsidR="00BF08F8" w:rsidTr="000E2040">
        <w:trPr>
          <w:tblHeader/>
        </w:trPr>
        <w:tc>
          <w:tcPr>
            <w:tcW w:w="3403" w:type="dxa"/>
            <w:tcBorders>
              <w:bottom w:val="single" w:color="auto" w:sz="4" w:space="0"/>
            </w:tcBorders>
          </w:tcPr>
          <w:p w:rsidRPr="000E2040" w:rsidR="00BF08F8" w:rsidP="00BF08F8" w:rsidRDefault="00BF08F8">
            <w:pPr>
              <w:ind w:left="142" w:right="91"/>
              <w:jc w:val="center"/>
              <w:rPr>
                <w:rFonts w:ascii="Arial" w:hAnsi="Arial" w:cs="Arial"/>
                <w:szCs w:val="24"/>
              </w:rPr>
            </w:pPr>
            <w:r w:rsidRPr="008D5B52">
              <w:rPr>
                <w:rFonts w:ascii="Arial" w:hAnsi="Arial" w:cs="Arial"/>
                <w:szCs w:val="24"/>
              </w:rPr>
              <w:t xml:space="preserve">Digartref </w:t>
            </w:r>
          </w:p>
        </w:tc>
        <w:tc>
          <w:tcPr>
            <w:tcW w:w="8221" w:type="dxa"/>
            <w:tcBorders>
              <w:bottom w:val="single" w:color="auto" w:sz="4" w:space="0"/>
            </w:tcBorders>
          </w:tcPr>
          <w:p w:rsidRPr="000B4F43" w:rsidR="00BF08F8" w:rsidP="00BF08F8" w:rsidRDefault="00BF08F8">
            <w:pPr>
              <w:jc w:val="center"/>
              <w:rPr>
                <w:rFonts w:ascii="Arial" w:hAnsi="Arial" w:cs="Arial"/>
                <w:szCs w:val="24"/>
              </w:rPr>
            </w:pPr>
            <w:r>
              <w:rPr>
                <w:rFonts w:ascii="Arial" w:hAnsi="Arial" w:cs="Arial"/>
                <w:szCs w:val="24"/>
              </w:rPr>
              <w:t xml:space="preserve">Blaenoriaeth wedi ei </w:t>
            </w:r>
            <w:r w:rsidR="006F309F">
              <w:rPr>
                <w:rFonts w:ascii="Arial" w:hAnsi="Arial" w:cs="Arial"/>
                <w:szCs w:val="24"/>
              </w:rPr>
              <w:t>ch</w:t>
            </w:r>
            <w:r>
              <w:rPr>
                <w:rFonts w:ascii="Arial" w:hAnsi="Arial" w:cs="Arial"/>
                <w:szCs w:val="24"/>
              </w:rPr>
              <w:t>ario drosodd o</w:t>
            </w:r>
            <w:r w:rsidRPr="000B4F43">
              <w:rPr>
                <w:rFonts w:ascii="Arial" w:hAnsi="Arial" w:cs="Arial"/>
                <w:szCs w:val="24"/>
              </w:rPr>
              <w:t xml:space="preserve"> 2018/19</w:t>
            </w:r>
          </w:p>
        </w:tc>
      </w:tr>
      <w:tr w:rsidRPr="000B4F43" w:rsidR="00BF08F8" w:rsidTr="000E2040">
        <w:trPr>
          <w:tblHeader/>
        </w:trPr>
        <w:tc>
          <w:tcPr>
            <w:tcW w:w="3403" w:type="dxa"/>
            <w:tcBorders>
              <w:bottom w:val="single" w:color="auto" w:sz="4" w:space="0"/>
            </w:tcBorders>
          </w:tcPr>
          <w:p w:rsidRPr="008D5B52" w:rsidR="00BF08F8" w:rsidP="00BF08F8" w:rsidRDefault="00BF08F8">
            <w:pPr>
              <w:ind w:left="142" w:right="91"/>
              <w:jc w:val="center"/>
              <w:rPr>
                <w:rFonts w:ascii="Arial" w:hAnsi="Arial" w:cs="Arial"/>
                <w:szCs w:val="24"/>
              </w:rPr>
            </w:pPr>
            <w:r w:rsidRPr="008D5B52">
              <w:rPr>
                <w:rFonts w:ascii="Arial" w:hAnsi="Arial" w:cs="Arial"/>
                <w:szCs w:val="24"/>
              </w:rPr>
              <w:t>Iechyd Meddwl</w:t>
            </w:r>
          </w:p>
        </w:tc>
        <w:tc>
          <w:tcPr>
            <w:tcW w:w="8221" w:type="dxa"/>
            <w:tcBorders>
              <w:bottom w:val="single" w:color="auto" w:sz="4" w:space="0"/>
            </w:tcBorders>
          </w:tcPr>
          <w:p w:rsidRPr="000B4F43" w:rsidR="00BF08F8" w:rsidP="00BF08F8" w:rsidRDefault="00BF08F8">
            <w:pPr>
              <w:jc w:val="center"/>
              <w:rPr>
                <w:rFonts w:ascii="Arial" w:hAnsi="Arial" w:cs="Arial"/>
                <w:szCs w:val="24"/>
              </w:rPr>
            </w:pPr>
            <w:r>
              <w:rPr>
                <w:rFonts w:ascii="Arial" w:hAnsi="Arial" w:cs="Arial"/>
                <w:szCs w:val="24"/>
              </w:rPr>
              <w:t xml:space="preserve">Blaenoriaeth wedi ei </w:t>
            </w:r>
            <w:r w:rsidR="006F309F">
              <w:rPr>
                <w:rFonts w:ascii="Arial" w:hAnsi="Arial" w:cs="Arial"/>
                <w:szCs w:val="24"/>
              </w:rPr>
              <w:t>ch</w:t>
            </w:r>
            <w:r>
              <w:rPr>
                <w:rFonts w:ascii="Arial" w:hAnsi="Arial" w:cs="Arial"/>
                <w:szCs w:val="24"/>
              </w:rPr>
              <w:t>ario drosodd o</w:t>
            </w:r>
            <w:r w:rsidRPr="000B4F43">
              <w:rPr>
                <w:rFonts w:ascii="Arial" w:hAnsi="Arial" w:cs="Arial"/>
                <w:szCs w:val="24"/>
              </w:rPr>
              <w:t xml:space="preserve"> 2018/19</w:t>
            </w:r>
          </w:p>
        </w:tc>
      </w:tr>
      <w:tr w:rsidRPr="000B4F43" w:rsidR="00BF08F8" w:rsidTr="000E2040">
        <w:trPr>
          <w:cantSplit/>
          <w:tblHeader/>
        </w:trPr>
        <w:tc>
          <w:tcPr>
            <w:tcW w:w="3403" w:type="dxa"/>
            <w:tcBorders>
              <w:top w:val="single" w:color="auto" w:sz="4" w:space="0"/>
              <w:left w:val="single" w:color="auto" w:sz="4" w:space="0"/>
              <w:bottom w:val="single" w:color="auto" w:sz="4" w:space="0"/>
              <w:right w:val="single" w:color="auto" w:sz="4" w:space="0"/>
            </w:tcBorders>
          </w:tcPr>
          <w:p w:rsidRPr="003F754F" w:rsidR="00BF08F8" w:rsidP="00BF08F8" w:rsidRDefault="00BF08F8">
            <w:pPr>
              <w:ind w:left="142" w:right="91"/>
              <w:jc w:val="center"/>
              <w:rPr>
                <w:rFonts w:ascii="Arial" w:hAnsi="Arial" w:cs="Arial"/>
                <w:szCs w:val="24"/>
              </w:rPr>
            </w:pPr>
            <w:r w:rsidRPr="003F754F">
              <w:rPr>
                <w:rFonts w:ascii="Arial" w:hAnsi="Arial" w:cs="Arial"/>
                <w:szCs w:val="24"/>
              </w:rPr>
              <w:t>Cam</w:t>
            </w:r>
            <w:r w:rsidRPr="003F754F" w:rsidR="006F309F">
              <w:rPr>
                <w:rFonts w:ascii="Arial" w:hAnsi="Arial" w:cs="Arial"/>
                <w:szCs w:val="24"/>
              </w:rPr>
              <w:t>-Drin Domestig</w:t>
            </w:r>
          </w:p>
        </w:tc>
        <w:tc>
          <w:tcPr>
            <w:tcW w:w="8221" w:type="dxa"/>
            <w:tcBorders>
              <w:top w:val="single" w:color="auto" w:sz="4" w:space="0"/>
              <w:left w:val="single" w:color="auto" w:sz="4" w:space="0"/>
              <w:bottom w:val="single" w:color="auto" w:sz="4" w:space="0"/>
              <w:right w:val="single" w:color="auto" w:sz="4" w:space="0"/>
            </w:tcBorders>
          </w:tcPr>
          <w:p w:rsidRPr="000B4F43" w:rsidR="00BF08F8" w:rsidP="00BF08F8" w:rsidRDefault="00BF08F8">
            <w:pPr>
              <w:jc w:val="center"/>
              <w:rPr>
                <w:rFonts w:ascii="Arial" w:hAnsi="Arial" w:cs="Arial"/>
                <w:szCs w:val="24"/>
              </w:rPr>
            </w:pPr>
            <w:r>
              <w:rPr>
                <w:rFonts w:ascii="Arial" w:hAnsi="Arial" w:cs="Arial"/>
                <w:szCs w:val="24"/>
              </w:rPr>
              <w:t xml:space="preserve">Blaenoriaeth wedi ei </w:t>
            </w:r>
            <w:r w:rsidR="006F309F">
              <w:rPr>
                <w:rFonts w:ascii="Arial" w:hAnsi="Arial" w:cs="Arial"/>
                <w:szCs w:val="24"/>
              </w:rPr>
              <w:t>ch</w:t>
            </w:r>
            <w:r>
              <w:rPr>
                <w:rFonts w:ascii="Arial" w:hAnsi="Arial" w:cs="Arial"/>
                <w:szCs w:val="24"/>
              </w:rPr>
              <w:t>ario drosodd o</w:t>
            </w:r>
            <w:r w:rsidRPr="000B4F43">
              <w:rPr>
                <w:rFonts w:ascii="Arial" w:hAnsi="Arial" w:cs="Arial"/>
                <w:szCs w:val="24"/>
              </w:rPr>
              <w:t xml:space="preserve"> 2018/19</w:t>
            </w:r>
          </w:p>
        </w:tc>
      </w:tr>
      <w:tr w:rsidRPr="000B4F43" w:rsidR="00BF08F8" w:rsidTr="000E2040">
        <w:trPr>
          <w:tblHeader/>
        </w:trPr>
        <w:tc>
          <w:tcPr>
            <w:tcW w:w="3403" w:type="dxa"/>
          </w:tcPr>
          <w:p w:rsidRPr="003F754F" w:rsidR="00BF08F8" w:rsidP="00BF08F8" w:rsidRDefault="00BF08F8">
            <w:pPr>
              <w:ind w:left="142" w:right="91"/>
              <w:jc w:val="center"/>
              <w:rPr>
                <w:rFonts w:ascii="Arial" w:hAnsi="Arial" w:cs="Arial"/>
                <w:szCs w:val="24"/>
              </w:rPr>
            </w:pPr>
            <w:r w:rsidRPr="003F754F">
              <w:rPr>
                <w:rFonts w:ascii="Arial" w:hAnsi="Arial" w:cs="Arial"/>
                <w:szCs w:val="24"/>
              </w:rPr>
              <w:t xml:space="preserve">Symudedd </w:t>
            </w:r>
            <w:r w:rsidRPr="003F754F" w:rsidR="006F309F">
              <w:rPr>
                <w:rFonts w:ascii="Arial" w:hAnsi="Arial" w:cs="Arial"/>
                <w:szCs w:val="24"/>
              </w:rPr>
              <w:t>Corfforol</w:t>
            </w:r>
          </w:p>
        </w:tc>
        <w:tc>
          <w:tcPr>
            <w:tcW w:w="8221" w:type="dxa"/>
          </w:tcPr>
          <w:p w:rsidRPr="000B4F43" w:rsidR="00BF08F8" w:rsidP="00BF08F8" w:rsidRDefault="00BF08F8">
            <w:pPr>
              <w:jc w:val="center"/>
              <w:rPr>
                <w:rFonts w:ascii="Arial" w:hAnsi="Arial" w:cs="Arial"/>
                <w:szCs w:val="24"/>
              </w:rPr>
            </w:pPr>
            <w:r>
              <w:rPr>
                <w:rFonts w:ascii="Arial" w:hAnsi="Arial" w:cs="Arial"/>
                <w:szCs w:val="24"/>
              </w:rPr>
              <w:t xml:space="preserve">Blaenoriaeth wedi ei </w:t>
            </w:r>
            <w:r w:rsidR="006F309F">
              <w:rPr>
                <w:rFonts w:ascii="Arial" w:hAnsi="Arial" w:cs="Arial"/>
                <w:szCs w:val="24"/>
              </w:rPr>
              <w:t>ch</w:t>
            </w:r>
            <w:r>
              <w:rPr>
                <w:rFonts w:ascii="Arial" w:hAnsi="Arial" w:cs="Arial"/>
                <w:szCs w:val="24"/>
              </w:rPr>
              <w:t>ario drosodd o</w:t>
            </w:r>
            <w:r w:rsidRPr="000B4F43">
              <w:rPr>
                <w:rFonts w:ascii="Arial" w:hAnsi="Arial" w:cs="Arial"/>
                <w:szCs w:val="24"/>
              </w:rPr>
              <w:t xml:space="preserve"> 2018/19</w:t>
            </w:r>
          </w:p>
        </w:tc>
      </w:tr>
    </w:tbl>
    <w:p w:rsidRPr="000B4F43" w:rsidR="000E2040" w:rsidP="000E2040" w:rsidRDefault="000E2040">
      <w:pPr>
        <w:rPr>
          <w:rFonts w:ascii="Arial" w:hAnsi="Arial" w:cs="Arial"/>
          <w:b/>
          <w:color w:val="800080"/>
          <w:szCs w:val="24"/>
        </w:rPr>
      </w:pPr>
    </w:p>
    <w:p w:rsidRPr="00EF7F4E" w:rsidR="00B83E94" w:rsidP="00EF7F4E" w:rsidRDefault="00BF08F8">
      <w:pPr>
        <w:ind w:left="-284" w:right="-476"/>
        <w:jc w:val="both"/>
        <w:rPr>
          <w:rFonts w:ascii="Arial" w:hAnsi="Arial" w:cs="Arial"/>
          <w:b/>
          <w:color w:val="7030A0"/>
          <w:szCs w:val="24"/>
          <w:lang w:val="en-GB"/>
        </w:rPr>
      </w:pPr>
      <w:r w:rsidRPr="00BF08F8">
        <w:rPr>
          <w:rFonts w:ascii="Arial" w:hAnsi="Arial" w:cs="Arial"/>
          <w:b/>
          <w:color w:val="7030A0"/>
          <w:szCs w:val="24"/>
        </w:rPr>
        <w:t xml:space="preserve">Adolygu ac Ailfodelu Projectau Presennol </w:t>
      </w:r>
    </w:p>
    <w:p w:rsidRPr="000B4F43" w:rsidR="00B83E94" w:rsidP="006F309F" w:rsidRDefault="00BF08F8">
      <w:pPr>
        <w:ind w:left="-284" w:right="352"/>
        <w:jc w:val="both"/>
        <w:rPr>
          <w:rFonts w:ascii="Arial" w:hAnsi="Arial" w:cs="Arial"/>
          <w:szCs w:val="24"/>
        </w:rPr>
      </w:pPr>
      <w:r w:rsidRPr="00BF08F8">
        <w:rPr>
          <w:rFonts w:ascii="Arial" w:hAnsi="Arial" w:cs="Arial"/>
          <w:bCs/>
          <w:szCs w:val="24"/>
        </w:rPr>
        <w:t>Dechreuodd y Cyngor adolygu a monitro projectau Cefnogi Pobl yn hydref 2003. Parhaodd adolygiadau parhaus ers y dyddiad hwnnw a defnyddiwyd y canfyddiadau i lywio’r gwaith o gynllunio a datblygu gwasanaethau</w:t>
      </w:r>
      <w:r w:rsidRPr="000B4F43" w:rsidR="00B83E94">
        <w:rPr>
          <w:rFonts w:ascii="Arial" w:hAnsi="Arial" w:cs="Arial"/>
          <w:szCs w:val="24"/>
        </w:rPr>
        <w:t>.</w:t>
      </w:r>
    </w:p>
    <w:p w:rsidRPr="000B4F43" w:rsidR="00B83E94" w:rsidP="006F309F" w:rsidRDefault="00B83E94">
      <w:pPr>
        <w:ind w:left="-284" w:right="352"/>
        <w:jc w:val="both"/>
        <w:rPr>
          <w:rFonts w:ascii="Arial" w:hAnsi="Arial" w:cs="Arial"/>
          <w:szCs w:val="24"/>
        </w:rPr>
      </w:pPr>
    </w:p>
    <w:p w:rsidRPr="000B4F43" w:rsidR="00B83E94" w:rsidP="006F309F" w:rsidRDefault="00BF08F8">
      <w:pPr>
        <w:ind w:left="-284" w:right="352"/>
        <w:jc w:val="both"/>
        <w:rPr>
          <w:rFonts w:ascii="Arial" w:hAnsi="Arial" w:cs="Arial"/>
          <w:szCs w:val="24"/>
        </w:rPr>
      </w:pPr>
      <w:r w:rsidRPr="00BF08F8">
        <w:rPr>
          <w:rFonts w:ascii="Arial" w:hAnsi="Arial" w:cs="Arial"/>
          <w:bCs/>
          <w:szCs w:val="24"/>
        </w:rPr>
        <w:t>Yn hydref 2003 hefyd, dechreuodd gwaith ar ail-gyflunio cynlluniau a phrojectau</w:t>
      </w:r>
      <w:r w:rsidR="006F309F">
        <w:rPr>
          <w:rFonts w:ascii="Arial" w:hAnsi="Arial" w:cs="Arial"/>
          <w:bCs/>
          <w:szCs w:val="24"/>
        </w:rPr>
        <w:t xml:space="preserve"> a oedd yn cael eu tanddefnyddio, ac a</w:t>
      </w:r>
      <w:r w:rsidRPr="00BF08F8">
        <w:rPr>
          <w:rFonts w:ascii="Arial" w:hAnsi="Arial" w:cs="Arial"/>
          <w:bCs/>
          <w:szCs w:val="24"/>
        </w:rPr>
        <w:t xml:space="preserve"> oedd yn methu â </w:t>
      </w:r>
      <w:r>
        <w:rPr>
          <w:rFonts w:ascii="Arial" w:hAnsi="Arial" w:cs="Arial"/>
          <w:bCs/>
          <w:szCs w:val="24"/>
        </w:rPr>
        <w:t>diwallu</w:t>
      </w:r>
      <w:r w:rsidRPr="00BF08F8">
        <w:rPr>
          <w:rFonts w:ascii="Arial" w:hAnsi="Arial" w:cs="Arial"/>
          <w:bCs/>
          <w:szCs w:val="24"/>
        </w:rPr>
        <w:t xml:space="preserve"> eu hamcanion strategol</w:t>
      </w:r>
      <w:r w:rsidR="006F309F">
        <w:rPr>
          <w:rFonts w:ascii="Arial" w:hAnsi="Arial" w:cs="Arial"/>
          <w:bCs/>
          <w:szCs w:val="24"/>
        </w:rPr>
        <w:t xml:space="preserve">. Mae’r gwaith hwn </w:t>
      </w:r>
      <w:r w:rsidRPr="00BF08F8">
        <w:rPr>
          <w:rFonts w:ascii="Arial" w:hAnsi="Arial" w:cs="Arial"/>
          <w:bCs/>
          <w:szCs w:val="24"/>
        </w:rPr>
        <w:t>wedi parhau pan fo angen</w:t>
      </w:r>
      <w:r w:rsidRPr="000B4F43" w:rsidR="00B83E94">
        <w:rPr>
          <w:rFonts w:ascii="Arial" w:hAnsi="Arial" w:cs="Arial"/>
          <w:szCs w:val="24"/>
        </w:rPr>
        <w:t xml:space="preserve">. </w:t>
      </w:r>
    </w:p>
    <w:p w:rsidRPr="000B4F43" w:rsidR="00B83E94" w:rsidP="006F309F" w:rsidRDefault="00B83E94">
      <w:pPr>
        <w:ind w:left="-284" w:right="352"/>
        <w:jc w:val="both"/>
        <w:rPr>
          <w:rFonts w:ascii="Arial" w:hAnsi="Arial" w:cs="Arial"/>
          <w:szCs w:val="24"/>
        </w:rPr>
      </w:pPr>
    </w:p>
    <w:p w:rsidRPr="000B4F43" w:rsidR="00B83E94" w:rsidP="006F309F" w:rsidRDefault="00BF08F8">
      <w:pPr>
        <w:ind w:left="-284" w:right="352"/>
        <w:jc w:val="both"/>
        <w:rPr>
          <w:rFonts w:ascii="Arial" w:hAnsi="Arial" w:cs="Arial"/>
          <w:szCs w:val="24"/>
        </w:rPr>
      </w:pPr>
      <w:r w:rsidRPr="00BF08F8">
        <w:rPr>
          <w:rFonts w:ascii="Arial" w:hAnsi="Arial" w:cs="Arial"/>
          <w:bCs/>
          <w:szCs w:val="24"/>
        </w:rPr>
        <w:t xml:space="preserve">Wrth adolygu’r wybodaeth am anghenion a chyflenwi, ynghyd â chanlyniadau adolygiadau a thrwygyrch a nodau ac amcanion projectau presennol eleni, mae </w:t>
      </w:r>
      <w:r w:rsidRPr="00A773C6">
        <w:rPr>
          <w:rFonts w:ascii="Arial" w:hAnsi="Arial" w:cs="Arial"/>
          <w:bCs/>
          <w:szCs w:val="24"/>
        </w:rPr>
        <w:t xml:space="preserve">wedi dod i’r amlwg bod pob projectau yn aros yn strategol berthnasol i’r Cyngor, defnyddwyr gwasanaeth a rhanddeiliaid. Fodd bynnag, </w:t>
      </w:r>
      <w:r w:rsidRPr="00A773C6" w:rsidR="00A773C6">
        <w:rPr>
          <w:rFonts w:ascii="Arial" w:hAnsi="Arial" w:cs="Arial"/>
          <w:bCs/>
          <w:szCs w:val="24"/>
        </w:rPr>
        <w:t>oherwydd newidiadau yng Nghanllawiau'r Rhaglen Cefnogi Pobl mae angen i’r Gwasanaethau Anabledd Dysgu gael eu hailfodelu i sicrhau eu bod yn cydymffurfio â’r grant</w:t>
      </w:r>
      <w:r w:rsidRPr="00A773C6" w:rsidR="003D67B9">
        <w:rPr>
          <w:rFonts w:ascii="Arial" w:hAnsi="Arial" w:cs="Arial"/>
          <w:szCs w:val="24"/>
        </w:rPr>
        <w:t xml:space="preserve">. </w:t>
      </w:r>
      <w:r w:rsidRPr="00A773C6">
        <w:rPr>
          <w:rFonts w:ascii="Arial" w:hAnsi="Arial" w:cs="Arial"/>
          <w:bCs/>
          <w:szCs w:val="24"/>
        </w:rPr>
        <w:t xml:space="preserve">Ar hyn o bryd, mae gwasanaethau presennol wedi’u hailfodelu a phob contract newydd wedi’u llunio i </w:t>
      </w:r>
      <w:r w:rsidRPr="00A773C6" w:rsidR="005B6AD5">
        <w:rPr>
          <w:rFonts w:ascii="Arial" w:hAnsi="Arial" w:cs="Arial"/>
          <w:bCs/>
          <w:szCs w:val="24"/>
        </w:rPr>
        <w:t>ddiwallu</w:t>
      </w:r>
      <w:r w:rsidRPr="00A773C6">
        <w:rPr>
          <w:rFonts w:ascii="Arial" w:hAnsi="Arial" w:cs="Arial"/>
          <w:bCs/>
          <w:szCs w:val="24"/>
        </w:rPr>
        <w:t>’r ffyrdd newydd</w:t>
      </w:r>
      <w:r w:rsidRPr="00BF08F8">
        <w:rPr>
          <w:rFonts w:ascii="Arial" w:hAnsi="Arial" w:cs="Arial"/>
          <w:bCs/>
          <w:szCs w:val="24"/>
        </w:rPr>
        <w:t xml:space="preserve"> o weithio a nodwyd, a gafodd eu sefydlu drwy gynlluniau peilot</w:t>
      </w:r>
      <w:r w:rsidRPr="000B4F43" w:rsidR="003D67B9">
        <w:rPr>
          <w:rFonts w:ascii="Arial" w:hAnsi="Arial" w:cs="Arial"/>
          <w:szCs w:val="24"/>
        </w:rPr>
        <w:t>.</w:t>
      </w:r>
    </w:p>
    <w:p w:rsidRPr="000B4F43" w:rsidR="00B83E94" w:rsidP="00BF08F8" w:rsidRDefault="00B83E94">
      <w:pPr>
        <w:ind w:left="142" w:right="352"/>
        <w:jc w:val="both"/>
        <w:rPr>
          <w:rFonts w:ascii="Arial" w:hAnsi="Arial" w:cs="Arial"/>
          <w:b/>
          <w:color w:val="800080"/>
          <w:szCs w:val="24"/>
        </w:rPr>
      </w:pPr>
    </w:p>
    <w:p w:rsidR="00B83E94" w:rsidP="006F309F" w:rsidRDefault="00BF08F8">
      <w:pPr>
        <w:ind w:left="-284" w:right="352"/>
        <w:jc w:val="both"/>
        <w:rPr>
          <w:rFonts w:ascii="Arial" w:hAnsi="Arial" w:cs="Arial"/>
          <w:b/>
          <w:color w:val="7030A0"/>
          <w:szCs w:val="24"/>
        </w:rPr>
      </w:pPr>
      <w:r w:rsidRPr="00BF08F8">
        <w:rPr>
          <w:rFonts w:ascii="Arial" w:hAnsi="Arial" w:cs="Arial"/>
          <w:b/>
          <w:color w:val="7030A0"/>
          <w:szCs w:val="24"/>
        </w:rPr>
        <w:t>Grant Rhaglen Cefnogi Pobl a Dadansoddi Anghenion Heb eu Diwallu</w:t>
      </w:r>
    </w:p>
    <w:p w:rsidRPr="000B4F43" w:rsidR="00BF08F8" w:rsidP="006F309F" w:rsidRDefault="00BF08F8">
      <w:pPr>
        <w:ind w:left="-284" w:right="352"/>
        <w:jc w:val="both"/>
        <w:rPr>
          <w:rFonts w:ascii="Arial" w:hAnsi="Arial" w:cs="Arial"/>
          <w:b/>
          <w:color w:val="800080"/>
          <w:szCs w:val="24"/>
        </w:rPr>
      </w:pPr>
    </w:p>
    <w:p w:rsidRPr="000B4F43" w:rsidR="00B83E94" w:rsidP="006F309F" w:rsidRDefault="00BF08F8">
      <w:pPr>
        <w:ind w:left="-284" w:right="352"/>
        <w:jc w:val="both"/>
        <w:rPr>
          <w:rFonts w:ascii="Arial" w:hAnsi="Arial" w:cs="Arial"/>
          <w:szCs w:val="24"/>
        </w:rPr>
      </w:pPr>
      <w:r>
        <w:rPr>
          <w:rFonts w:ascii="Arial" w:hAnsi="Arial" w:cs="Arial"/>
          <w:szCs w:val="24"/>
        </w:rPr>
        <w:t xml:space="preserve">Arhosodd y gyllideb </w:t>
      </w:r>
      <w:r w:rsidRPr="000B4F43" w:rsidR="00420E4F">
        <w:rPr>
          <w:rFonts w:ascii="Arial" w:hAnsi="Arial" w:cs="Arial"/>
          <w:szCs w:val="24"/>
        </w:rPr>
        <w:t>Cefnogi Pobl</w:t>
      </w:r>
      <w:r w:rsidRPr="000B4F43" w:rsidR="00545766">
        <w:rPr>
          <w:rFonts w:ascii="Arial" w:hAnsi="Arial" w:cs="Arial"/>
          <w:szCs w:val="24"/>
        </w:rPr>
        <w:t xml:space="preserve"> budget </w:t>
      </w:r>
      <w:r w:rsidRPr="000B4F43" w:rsidR="00FA045E">
        <w:rPr>
          <w:rFonts w:ascii="Arial" w:hAnsi="Arial" w:cs="Arial"/>
          <w:szCs w:val="24"/>
        </w:rPr>
        <w:t>1</w:t>
      </w:r>
      <w:r w:rsidRPr="000B4F43" w:rsidR="00B23350">
        <w:rPr>
          <w:rFonts w:ascii="Arial" w:hAnsi="Arial" w:cs="Arial"/>
          <w:szCs w:val="24"/>
        </w:rPr>
        <w:t>9</w:t>
      </w:r>
      <w:r w:rsidRPr="000B4F43" w:rsidR="00D924B6">
        <w:rPr>
          <w:rFonts w:ascii="Arial" w:hAnsi="Arial" w:cs="Arial"/>
          <w:szCs w:val="24"/>
        </w:rPr>
        <w:t>/20</w:t>
      </w:r>
      <w:r w:rsidRPr="000B4F43" w:rsidR="00B83E94">
        <w:rPr>
          <w:rFonts w:ascii="Arial" w:hAnsi="Arial" w:cs="Arial"/>
          <w:szCs w:val="24"/>
        </w:rPr>
        <w:t xml:space="preserve"> </w:t>
      </w:r>
      <w:r>
        <w:rPr>
          <w:rFonts w:ascii="Arial" w:hAnsi="Arial" w:cs="Arial"/>
          <w:szCs w:val="24"/>
        </w:rPr>
        <w:t>yn sefydlog ar</w:t>
      </w:r>
      <w:r w:rsidRPr="000B4F43" w:rsidR="00F72436">
        <w:rPr>
          <w:rFonts w:ascii="Arial" w:hAnsi="Arial" w:cs="Arial"/>
          <w:szCs w:val="24"/>
        </w:rPr>
        <w:t xml:space="preserve"> £3,</w:t>
      </w:r>
      <w:r w:rsidRPr="000B4F43" w:rsidR="00D924B6">
        <w:rPr>
          <w:rFonts w:ascii="Arial" w:hAnsi="Arial" w:cs="Arial"/>
          <w:szCs w:val="24"/>
        </w:rPr>
        <w:t>466,829</w:t>
      </w:r>
    </w:p>
    <w:p w:rsidRPr="000B4F43" w:rsidR="00B83E94" w:rsidP="006F309F" w:rsidRDefault="00B83E94">
      <w:pPr>
        <w:ind w:left="-284" w:right="352"/>
        <w:jc w:val="both"/>
        <w:rPr>
          <w:rFonts w:ascii="Arial" w:hAnsi="Arial" w:cs="Arial"/>
          <w:szCs w:val="24"/>
        </w:rPr>
      </w:pPr>
    </w:p>
    <w:p w:rsidRPr="000B4F43" w:rsidR="00B83E94" w:rsidP="006F309F" w:rsidRDefault="005B6AD5">
      <w:pPr>
        <w:ind w:left="-284" w:right="352"/>
        <w:jc w:val="both"/>
        <w:rPr>
          <w:rFonts w:ascii="Arial" w:hAnsi="Arial" w:cs="Arial"/>
          <w:szCs w:val="24"/>
        </w:rPr>
      </w:pPr>
      <w:r w:rsidRPr="005B6AD5">
        <w:rPr>
          <w:rFonts w:ascii="Arial" w:hAnsi="Arial" w:cs="Arial"/>
          <w:szCs w:val="24"/>
        </w:rPr>
        <w:t xml:space="preserve">Gwnaed gwaith gan y Tîm Cefnogi Pobl i ddatblygu dull strategol o nodi toriadau posibl i’r gyllideb.  Gwnaed y penderfyniadau yn seiliedig ar </w:t>
      </w:r>
      <w:r w:rsidR="00610581">
        <w:rPr>
          <w:rFonts w:ascii="Arial" w:hAnsi="Arial" w:cs="Arial"/>
          <w:szCs w:val="24"/>
        </w:rPr>
        <w:t>y wybodaeth</w:t>
      </w:r>
      <w:r w:rsidRPr="005B6AD5">
        <w:rPr>
          <w:rFonts w:ascii="Arial" w:hAnsi="Arial" w:cs="Arial"/>
          <w:szCs w:val="24"/>
        </w:rPr>
        <w:t xml:space="preserve"> mapio anghenion, blaenoriaethau gwasanaeth ac mewn ymgais i leihau’r effaith ar wasanaethau rheng-flaen a defnyddwyr gwasanaeth ym Mro Morgannwg. Cymeradwywyd y dull hwn gan y Grŵp Cynllunio Cefnogi Pobl lleol a P</w:t>
      </w:r>
      <w:r w:rsidR="00EF7F4E">
        <w:rPr>
          <w:rFonts w:ascii="Arial" w:hAnsi="Arial" w:cs="Arial"/>
          <w:szCs w:val="24"/>
        </w:rPr>
        <w:t>h</w:t>
      </w:r>
      <w:r w:rsidRPr="005B6AD5">
        <w:rPr>
          <w:rFonts w:ascii="Arial" w:hAnsi="Arial" w:cs="Arial"/>
          <w:szCs w:val="24"/>
        </w:rPr>
        <w:t>wyllgor Cydweithredol Rhanbarthol Bro Morgannwg a Chaerdydd.  Amlinellir y dull a’r dadansoddiad ar dudalennau 23 i 27</w:t>
      </w:r>
      <w:r w:rsidRPr="000B4F43" w:rsidR="00B83E94">
        <w:rPr>
          <w:rFonts w:ascii="Arial" w:hAnsi="Arial" w:cs="Arial"/>
          <w:szCs w:val="24"/>
        </w:rPr>
        <w:t>.</w:t>
      </w:r>
    </w:p>
    <w:p w:rsidRPr="000B4F43" w:rsidR="00B83E94" w:rsidP="006F309F" w:rsidRDefault="00B83E94">
      <w:pPr>
        <w:ind w:left="-284" w:right="352"/>
        <w:jc w:val="both"/>
        <w:rPr>
          <w:rFonts w:ascii="Arial" w:hAnsi="Arial" w:cs="Arial"/>
          <w:szCs w:val="24"/>
        </w:rPr>
      </w:pPr>
    </w:p>
    <w:p w:rsidRPr="000B4F43" w:rsidR="00B83E94" w:rsidP="006F309F" w:rsidRDefault="00104E6D">
      <w:pPr>
        <w:ind w:left="-284" w:right="352"/>
        <w:jc w:val="both"/>
        <w:rPr>
          <w:rFonts w:ascii="Arial" w:hAnsi="Arial" w:cs="Arial"/>
          <w:szCs w:val="24"/>
        </w:rPr>
      </w:pPr>
      <w:r>
        <w:rPr>
          <w:rFonts w:ascii="Arial" w:hAnsi="Arial" w:cs="Arial" w:eastAsiaTheme="minorHAnsi"/>
          <w:szCs w:val="24"/>
        </w:rPr>
        <w:t>Bydd nifer o wasanaethau’n cael eu hail-dendro ar gychwyn blwyddyn ariannol 2019/2020 a rhagwelir y bydd hyn yn lleihau costau gwasanaeth ac yn cael effaith ganlyniadol ar ein gwariant cyffredinol yn y dyfodol.</w:t>
      </w:r>
    </w:p>
    <w:p w:rsidRPr="000B4F43" w:rsidR="00B83E94" w:rsidP="00B83E94" w:rsidRDefault="00B83E94">
      <w:pPr>
        <w:ind w:left="-284" w:right="-476"/>
        <w:jc w:val="both"/>
        <w:rPr>
          <w:rFonts w:ascii="Arial" w:hAnsi="Arial" w:cs="Arial"/>
          <w:szCs w:val="24"/>
        </w:rPr>
      </w:pPr>
    </w:p>
    <w:p w:rsidRPr="000B4F43" w:rsidR="00B83E94" w:rsidP="00B83E94" w:rsidRDefault="00B83E94">
      <w:pPr>
        <w:ind w:left="-284" w:right="-476"/>
        <w:jc w:val="both"/>
        <w:rPr>
          <w:rFonts w:ascii="Arial" w:hAnsi="Arial" w:cs="Arial"/>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68"/>
        <w:gridCol w:w="1417"/>
        <w:gridCol w:w="1985"/>
        <w:gridCol w:w="8788"/>
      </w:tblGrid>
      <w:tr w:rsidRPr="000B4F43" w:rsidR="005B6AD5" w:rsidTr="004B3378">
        <w:tc>
          <w:tcPr>
            <w:tcW w:w="1668" w:type="dxa"/>
          </w:tcPr>
          <w:p w:rsidRPr="004B3378" w:rsidR="005B6AD5" w:rsidP="005B6AD5" w:rsidRDefault="005B6AD5">
            <w:pPr>
              <w:ind w:left="142" w:right="91"/>
              <w:rPr>
                <w:rFonts w:ascii="Arial" w:hAnsi="Arial" w:cs="Arial"/>
                <w:b/>
                <w:sz w:val="22"/>
                <w:szCs w:val="22"/>
              </w:rPr>
            </w:pPr>
            <w:r w:rsidRPr="004B3378">
              <w:rPr>
                <w:rFonts w:ascii="Arial" w:hAnsi="Arial" w:cs="Arial"/>
                <w:b/>
                <w:sz w:val="22"/>
                <w:szCs w:val="22"/>
              </w:rPr>
              <w:t xml:space="preserve">Grŵp Cleientiaid </w:t>
            </w:r>
          </w:p>
        </w:tc>
        <w:tc>
          <w:tcPr>
            <w:tcW w:w="1417" w:type="dxa"/>
          </w:tcPr>
          <w:p w:rsidRPr="004B3378" w:rsidR="005B6AD5" w:rsidP="004B3378" w:rsidRDefault="005B6AD5">
            <w:pPr>
              <w:ind w:right="91"/>
              <w:rPr>
                <w:rFonts w:ascii="Arial" w:hAnsi="Arial" w:cs="Arial"/>
                <w:b/>
                <w:sz w:val="22"/>
                <w:szCs w:val="22"/>
              </w:rPr>
            </w:pPr>
            <w:r w:rsidRPr="004B3378">
              <w:rPr>
                <w:rFonts w:ascii="Arial" w:hAnsi="Arial" w:cs="Arial"/>
                <w:b/>
                <w:sz w:val="22"/>
                <w:szCs w:val="22"/>
              </w:rPr>
              <w:t xml:space="preserve">Angen heb ei ddiwallu </w:t>
            </w:r>
          </w:p>
          <w:p w:rsidRPr="004B3378" w:rsidR="005B6AD5" w:rsidP="004B3378" w:rsidRDefault="005B6AD5">
            <w:pPr>
              <w:ind w:right="91"/>
              <w:rPr>
                <w:rFonts w:ascii="Arial" w:hAnsi="Arial" w:cs="Arial"/>
                <w:b/>
                <w:sz w:val="22"/>
                <w:szCs w:val="22"/>
              </w:rPr>
            </w:pPr>
            <w:r w:rsidRPr="004B3378">
              <w:rPr>
                <w:rFonts w:ascii="Arial" w:hAnsi="Arial" w:cs="Arial"/>
                <w:b/>
                <w:sz w:val="22"/>
                <w:szCs w:val="22"/>
              </w:rPr>
              <w:t xml:space="preserve">Yn </w:t>
            </w:r>
            <w:r w:rsidRPr="004B3378" w:rsidR="006F309F">
              <w:rPr>
                <w:rFonts w:ascii="Arial" w:hAnsi="Arial" w:cs="Arial"/>
                <w:b/>
                <w:sz w:val="22"/>
                <w:szCs w:val="22"/>
              </w:rPr>
              <w:t>seiliedig ar y data arweiniol</w:t>
            </w:r>
            <w:r w:rsidRPr="004B3378">
              <w:rPr>
                <w:rFonts w:ascii="Arial" w:hAnsi="Arial" w:cs="Arial"/>
                <w:b/>
                <w:sz w:val="22"/>
                <w:szCs w:val="22"/>
              </w:rPr>
              <w:t xml:space="preserve"> a data arall</w:t>
            </w:r>
          </w:p>
        </w:tc>
        <w:tc>
          <w:tcPr>
            <w:tcW w:w="1985" w:type="dxa"/>
          </w:tcPr>
          <w:p w:rsidRPr="004B3378" w:rsidR="005B6AD5" w:rsidP="004B3378" w:rsidRDefault="005B6AD5">
            <w:pPr>
              <w:ind w:left="-105" w:right="91"/>
              <w:rPr>
                <w:rFonts w:ascii="Arial" w:hAnsi="Arial" w:cs="Arial"/>
                <w:b/>
                <w:sz w:val="22"/>
                <w:szCs w:val="22"/>
              </w:rPr>
            </w:pPr>
            <w:r w:rsidRPr="004B3378">
              <w:rPr>
                <w:rFonts w:ascii="Arial" w:hAnsi="Arial" w:cs="Arial"/>
                <w:b/>
                <w:sz w:val="22"/>
                <w:szCs w:val="22"/>
              </w:rPr>
              <w:t xml:space="preserve">Anghenion heb eu diwallu yn seiliedig ar  anghenion </w:t>
            </w:r>
            <w:r w:rsidRPr="004B3378" w:rsidR="004B3378">
              <w:rPr>
                <w:rFonts w:ascii="Arial" w:hAnsi="Arial" w:cs="Arial"/>
                <w:b/>
                <w:sz w:val="22"/>
                <w:szCs w:val="22"/>
              </w:rPr>
              <w:t xml:space="preserve">arweiniol </w:t>
            </w:r>
            <w:r w:rsidRPr="004B3378">
              <w:rPr>
                <w:rFonts w:ascii="Arial" w:hAnsi="Arial" w:cs="Arial"/>
                <w:b/>
                <w:sz w:val="22"/>
                <w:szCs w:val="22"/>
              </w:rPr>
              <w:t xml:space="preserve">ac eraill a nodwyd yn unig </w:t>
            </w:r>
          </w:p>
        </w:tc>
        <w:tc>
          <w:tcPr>
            <w:tcW w:w="8788" w:type="dxa"/>
          </w:tcPr>
          <w:p w:rsidRPr="004B3378" w:rsidR="005B6AD5" w:rsidP="005B6AD5" w:rsidRDefault="005B6AD5">
            <w:pPr>
              <w:ind w:left="142" w:right="91"/>
              <w:rPr>
                <w:rFonts w:ascii="Arial" w:hAnsi="Arial" w:cs="Arial"/>
                <w:b/>
                <w:sz w:val="22"/>
                <w:szCs w:val="22"/>
              </w:rPr>
            </w:pPr>
            <w:r w:rsidRPr="004B3378">
              <w:rPr>
                <w:rFonts w:ascii="Arial" w:hAnsi="Arial" w:cs="Arial"/>
                <w:b/>
                <w:sz w:val="22"/>
                <w:szCs w:val="22"/>
              </w:rPr>
              <w:t>Rhagor o wybodaeth am wasanaethau i lywio unrhyw benderfyniadau ar doriadau i’r gyllideb, gan gynnwys y posibilrwydd o ailfodelu gwasanaethau.</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Yn </w:t>
            </w:r>
            <w:r w:rsidRPr="004B3378" w:rsidR="006F309F">
              <w:rPr>
                <w:rFonts w:ascii="Arial" w:hAnsi="Arial" w:cs="Arial"/>
                <w:sz w:val="22"/>
                <w:szCs w:val="22"/>
              </w:rPr>
              <w:t>ddigartref/â photensial</w:t>
            </w:r>
            <w:r w:rsidRPr="004B3378">
              <w:rPr>
                <w:rFonts w:ascii="Arial" w:hAnsi="Arial" w:cs="Arial"/>
                <w:sz w:val="22"/>
                <w:szCs w:val="22"/>
              </w:rPr>
              <w:t xml:space="preserve"> i fod yn ddigartref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1216</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511</w:t>
            </w:r>
          </w:p>
        </w:tc>
        <w:tc>
          <w:tcPr>
            <w:tcW w:w="8788" w:type="dxa"/>
          </w:tcPr>
          <w:p w:rsidRPr="004B3378" w:rsidR="005B6AD5" w:rsidP="005B6AD5" w:rsidRDefault="00976F10">
            <w:pPr>
              <w:numPr>
                <w:ilvl w:val="0"/>
                <w:numId w:val="7"/>
              </w:numPr>
              <w:rPr>
                <w:rFonts w:ascii="Arial" w:hAnsi="Arial" w:cs="Arial"/>
                <w:sz w:val="22"/>
                <w:szCs w:val="22"/>
              </w:rPr>
            </w:pPr>
            <w:r w:rsidRPr="004B3378">
              <w:rPr>
                <w:rFonts w:ascii="Arial" w:hAnsi="Arial" w:cs="Arial"/>
                <w:bCs/>
                <w:sz w:val="22"/>
                <w:szCs w:val="22"/>
              </w:rPr>
              <w:t xml:space="preserve">Dim ond un gwasanaeth digartrefedd arbenigol sydd ar waith yn darparu cefnogaeth i bobl sy'n cael eu cartrefu trwy Gynllun Tenantiaeth y Fro (VATS), ynghyd â gwasanaeth galw heibio yn yr hostel am 4 awr yr wythnos. Gwasanaethau </w:t>
            </w:r>
            <w:r w:rsidRPr="004B3378" w:rsidR="00CE6592">
              <w:rPr>
                <w:rFonts w:ascii="Arial" w:hAnsi="Arial" w:cs="Arial"/>
                <w:bCs/>
                <w:sz w:val="22"/>
                <w:szCs w:val="22"/>
              </w:rPr>
              <w:t>cymorth fel y bo’r angen</w:t>
            </w:r>
            <w:r w:rsidRPr="004B3378">
              <w:rPr>
                <w:rFonts w:ascii="Arial" w:hAnsi="Arial" w:cs="Arial"/>
                <w:bCs/>
                <w:sz w:val="22"/>
                <w:szCs w:val="22"/>
              </w:rPr>
              <w:t xml:space="preserve"> yn cael eu darparu gan gynlluniau cyffredinol yn unig</w:t>
            </w:r>
            <w:r w:rsidRPr="004B3378" w:rsidR="005B6AD5">
              <w:rPr>
                <w:rFonts w:ascii="Arial" w:hAnsi="Arial" w:cs="Arial"/>
                <w:sz w:val="22"/>
                <w:szCs w:val="22"/>
              </w:rPr>
              <w:t>.</w:t>
            </w:r>
          </w:p>
          <w:p w:rsidRPr="004B3378" w:rsidR="005B6AD5" w:rsidP="005B6AD5" w:rsidRDefault="00976F10">
            <w:pPr>
              <w:numPr>
                <w:ilvl w:val="0"/>
                <w:numId w:val="7"/>
              </w:numPr>
              <w:rPr>
                <w:rFonts w:ascii="Arial" w:hAnsi="Arial" w:cs="Arial"/>
                <w:sz w:val="22"/>
                <w:szCs w:val="22"/>
              </w:rPr>
            </w:pPr>
            <w:r w:rsidRPr="004B3378">
              <w:rPr>
                <w:rFonts w:ascii="Arial" w:hAnsi="Arial" w:cs="Arial"/>
                <w:bCs/>
                <w:sz w:val="22"/>
                <w:szCs w:val="22"/>
              </w:rPr>
              <w:t>Mae newidiadau i’r ddeddfwriaeth Ddigartrefedd a gynhwysir o fewn Deddf Tai (Cymru) 2014, wedi rhoi llawer mwy o bwysau ar wasanaethau cymorth a ddefnyddir gan gleientiaid sy’n Ddigartref</w:t>
            </w:r>
            <w:r w:rsidRPr="004B3378" w:rsidR="005B6AD5">
              <w:rPr>
                <w:rFonts w:ascii="Arial" w:hAnsi="Arial" w:cs="Arial"/>
                <w:sz w:val="22"/>
                <w:szCs w:val="22"/>
              </w:rPr>
              <w:t xml:space="preserve">. </w:t>
            </w:r>
          </w:p>
          <w:p w:rsidRPr="004B3378" w:rsidR="005B6AD5" w:rsidP="005B6AD5" w:rsidRDefault="00976F10">
            <w:pPr>
              <w:numPr>
                <w:ilvl w:val="0"/>
                <w:numId w:val="7"/>
              </w:numPr>
              <w:rPr>
                <w:rFonts w:ascii="Arial" w:hAnsi="Arial" w:cs="Arial"/>
                <w:sz w:val="22"/>
                <w:szCs w:val="22"/>
              </w:rPr>
            </w:pPr>
            <w:r w:rsidRPr="004B3378">
              <w:rPr>
                <w:rStyle w:val="tlid-translation"/>
                <w:rFonts w:ascii="Arial" w:hAnsi="Arial" w:cs="Arial"/>
                <w:sz w:val="22"/>
                <w:szCs w:val="22"/>
              </w:rPr>
              <w:t>Mae cyflwyno Credyd Cynhwysol yn parhau i effeithio ar ein cleientiaid wrth iddo gael ei gyflwyno ar draws y Fro</w:t>
            </w:r>
            <w:r w:rsidRPr="004B3378" w:rsidR="005B6AD5">
              <w:rPr>
                <w:rFonts w:ascii="Arial" w:hAnsi="Arial" w:cs="Arial"/>
                <w:sz w:val="22"/>
                <w:szCs w:val="22"/>
              </w:rPr>
              <w:t xml:space="preserve">.  </w:t>
            </w:r>
          </w:p>
        </w:tc>
      </w:tr>
      <w:tr w:rsidRPr="000B4F43" w:rsidR="005B6AD5" w:rsidTr="004B3378">
        <w:trPr>
          <w:cantSplit/>
        </w:trPr>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Iechyd Meddwl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924</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478</w:t>
            </w:r>
          </w:p>
        </w:tc>
        <w:tc>
          <w:tcPr>
            <w:tcW w:w="8788" w:type="dxa"/>
          </w:tcPr>
          <w:p w:rsidRPr="004B3378" w:rsidR="005B6AD5" w:rsidP="005B6AD5" w:rsidRDefault="005B6AD5">
            <w:pPr>
              <w:numPr>
                <w:ilvl w:val="0"/>
                <w:numId w:val="7"/>
              </w:numPr>
              <w:rPr>
                <w:rFonts w:ascii="Arial" w:hAnsi="Arial" w:cs="Arial"/>
                <w:sz w:val="22"/>
                <w:szCs w:val="22"/>
              </w:rPr>
            </w:pPr>
            <w:r w:rsidRPr="004B3378">
              <w:rPr>
                <w:rFonts w:ascii="Arial" w:hAnsi="Arial" w:cs="Arial"/>
                <w:sz w:val="22"/>
                <w:szCs w:val="22"/>
              </w:rPr>
              <w:t xml:space="preserve">Cynnydd parhaus </w:t>
            </w:r>
            <w:r w:rsidRPr="004B3378" w:rsidR="00CE6592">
              <w:rPr>
                <w:rFonts w:ascii="Arial" w:hAnsi="Arial" w:cs="Arial"/>
                <w:sz w:val="22"/>
                <w:szCs w:val="22"/>
              </w:rPr>
              <w:t>mewn c</w:t>
            </w:r>
            <w:r w:rsidRPr="004B3378">
              <w:rPr>
                <w:rFonts w:ascii="Arial" w:hAnsi="Arial" w:cs="Arial"/>
                <w:sz w:val="22"/>
                <w:szCs w:val="22"/>
              </w:rPr>
              <w:t>leientiaid gyda phroblemau iechyd meddwl angen cymorth</w:t>
            </w:r>
          </w:p>
          <w:p w:rsidRPr="004B3378" w:rsidR="005B6AD5" w:rsidP="005B6AD5" w:rsidRDefault="005B6AD5">
            <w:pPr>
              <w:numPr>
                <w:ilvl w:val="0"/>
                <w:numId w:val="7"/>
              </w:numPr>
              <w:rPr>
                <w:rFonts w:ascii="Arial" w:hAnsi="Arial" w:cs="Arial"/>
                <w:sz w:val="22"/>
                <w:szCs w:val="22"/>
              </w:rPr>
            </w:pPr>
            <w:r w:rsidRPr="004B3378">
              <w:rPr>
                <w:rFonts w:ascii="Arial" w:hAnsi="Arial" w:cs="Arial"/>
                <w:sz w:val="22"/>
                <w:szCs w:val="22"/>
              </w:rPr>
              <w:t xml:space="preserve">Y nifer uchaf o bobl ar y rhestr aros yn y Fro yw cleientiaid â phroblemau iechyd meddwl. </w:t>
            </w:r>
          </w:p>
          <w:p w:rsidRPr="004B3378" w:rsidR="005B6AD5" w:rsidP="005B6AD5" w:rsidRDefault="005B6AD5">
            <w:pPr>
              <w:numPr>
                <w:ilvl w:val="0"/>
                <w:numId w:val="7"/>
              </w:numPr>
              <w:rPr>
                <w:rFonts w:ascii="Arial" w:hAnsi="Arial" w:cs="Arial"/>
                <w:sz w:val="22"/>
                <w:szCs w:val="22"/>
              </w:rPr>
            </w:pPr>
            <w:r w:rsidRPr="004B3378">
              <w:rPr>
                <w:rFonts w:ascii="Arial" w:hAnsi="Arial" w:cs="Arial"/>
                <w:sz w:val="22"/>
                <w:szCs w:val="22"/>
              </w:rPr>
              <w:t xml:space="preserve">11 uned sefydlog, mae’r gweddill yn unedau </w:t>
            </w:r>
            <w:r w:rsidRPr="004B3378" w:rsidR="00CE6592">
              <w:rPr>
                <w:rFonts w:ascii="Arial" w:hAnsi="Arial" w:cs="Arial"/>
                <w:sz w:val="22"/>
                <w:szCs w:val="22"/>
              </w:rPr>
              <w:t>cymorth fel y bo’r angen</w:t>
            </w:r>
            <w:r w:rsidRPr="004B3378">
              <w:rPr>
                <w:rFonts w:ascii="Arial" w:hAnsi="Arial" w:cs="Arial"/>
                <w:sz w:val="22"/>
                <w:szCs w:val="22"/>
              </w:rPr>
              <w:t xml:space="preserve"> ac mae llawer yn wasanaethau cyffredinol sy’n cael eu defnyddio oherwydd nifer uchel y cyflwyniadau. </w:t>
            </w:r>
          </w:p>
          <w:p w:rsidRPr="004B3378" w:rsidR="005B6AD5" w:rsidP="005B6AD5" w:rsidRDefault="00CE6592">
            <w:pPr>
              <w:numPr>
                <w:ilvl w:val="0"/>
                <w:numId w:val="7"/>
              </w:numPr>
              <w:rPr>
                <w:rFonts w:ascii="Arial" w:hAnsi="Arial" w:cs="Arial"/>
                <w:sz w:val="22"/>
                <w:szCs w:val="22"/>
              </w:rPr>
            </w:pPr>
            <w:r w:rsidRPr="004B3378">
              <w:rPr>
                <w:rFonts w:ascii="Arial" w:hAnsi="Arial" w:cs="Arial"/>
                <w:sz w:val="22"/>
                <w:szCs w:val="22"/>
              </w:rPr>
              <w:t xml:space="preserve">Gweithredwyd y </w:t>
            </w:r>
            <w:r w:rsidRPr="004B3378" w:rsidR="005B6AD5">
              <w:rPr>
                <w:rFonts w:ascii="Arial" w:hAnsi="Arial" w:cs="Arial"/>
                <w:sz w:val="22"/>
                <w:szCs w:val="22"/>
              </w:rPr>
              <w:t xml:space="preserve">gwasanaeth </w:t>
            </w:r>
            <w:r w:rsidRPr="004B3378">
              <w:rPr>
                <w:rFonts w:ascii="Arial" w:hAnsi="Arial" w:cs="Arial"/>
                <w:sz w:val="22"/>
                <w:szCs w:val="22"/>
              </w:rPr>
              <w:t>cymorth fel y bo’r angen</w:t>
            </w:r>
            <w:r w:rsidRPr="004B3378" w:rsidR="005B6AD5">
              <w:rPr>
                <w:rFonts w:ascii="Arial" w:hAnsi="Arial" w:cs="Arial"/>
                <w:sz w:val="22"/>
                <w:szCs w:val="22"/>
              </w:rPr>
              <w:t xml:space="preserve"> ar y cyd newydd gyda’r tîm Iechyd </w:t>
            </w:r>
            <w:r w:rsidRPr="004B3378">
              <w:rPr>
                <w:rFonts w:ascii="Arial" w:hAnsi="Arial" w:cs="Arial"/>
                <w:sz w:val="22"/>
                <w:szCs w:val="22"/>
              </w:rPr>
              <w:t>a bu’n</w:t>
            </w:r>
            <w:r w:rsidRPr="004B3378" w:rsidR="005B6AD5">
              <w:rPr>
                <w:rFonts w:ascii="Arial" w:hAnsi="Arial" w:cs="Arial"/>
                <w:sz w:val="22"/>
                <w:szCs w:val="22"/>
              </w:rPr>
              <w:t xml:space="preserve"> gweithio i gefnogi pobl yn unedau Iechyd Meddwl y Fro pan gânt eu rhyddhau i’r gymuned.</w:t>
            </w:r>
          </w:p>
          <w:p w:rsidRPr="004B3378" w:rsidR="005B6AD5" w:rsidP="005B6AD5" w:rsidRDefault="00CE6592">
            <w:pPr>
              <w:numPr>
                <w:ilvl w:val="0"/>
                <w:numId w:val="7"/>
              </w:numPr>
              <w:rPr>
                <w:rFonts w:ascii="Arial" w:hAnsi="Arial" w:cs="Arial"/>
                <w:sz w:val="22"/>
                <w:szCs w:val="22"/>
              </w:rPr>
            </w:pPr>
            <w:r w:rsidRPr="004B3378">
              <w:rPr>
                <w:rFonts w:ascii="Arial" w:hAnsi="Arial" w:cs="Arial"/>
                <w:sz w:val="22"/>
                <w:szCs w:val="22"/>
              </w:rPr>
              <w:t>Nawr ceir</w:t>
            </w:r>
            <w:r w:rsidRPr="004B3378" w:rsidR="00976F10">
              <w:rPr>
                <w:rFonts w:ascii="Arial" w:hAnsi="Arial" w:cs="Arial"/>
                <w:sz w:val="22"/>
                <w:szCs w:val="22"/>
              </w:rPr>
              <w:t xml:space="preserve"> gwasanaeth galw heibio yng Ngwasanaeth Iechyd Meddwl Ardal y Fro i ddarparu ymyriadau byr i bobl sy'n defnyddio'r Gwasanaeth Iechyd Meddwl gyda materion cymorth sy'n ymwneud â thai, yn ôl yr angen</w:t>
            </w:r>
            <w:r w:rsidRPr="004B3378" w:rsidR="005B6AD5">
              <w:rPr>
                <w:rFonts w:ascii="Arial" w:hAnsi="Arial" w:cs="Arial"/>
                <w:sz w:val="22"/>
                <w:szCs w:val="22"/>
              </w:rPr>
              <w:t xml:space="preserve">.  </w:t>
            </w:r>
          </w:p>
        </w:tc>
      </w:tr>
      <w:tr w:rsidRPr="000B4F43" w:rsidR="005B6AD5" w:rsidTr="004B3378">
        <w:trPr>
          <w:cantSplit/>
        </w:trPr>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lastRenderedPageBreak/>
              <w:t xml:space="preserve">Symudedd corfforol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295</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226</w:t>
            </w:r>
          </w:p>
        </w:tc>
        <w:tc>
          <w:tcPr>
            <w:tcW w:w="8788" w:type="dxa"/>
          </w:tcPr>
          <w:p w:rsidRPr="004B3378" w:rsidR="005B6AD5" w:rsidP="005B6AD5" w:rsidRDefault="005B6AD5">
            <w:pPr>
              <w:numPr>
                <w:ilvl w:val="0"/>
                <w:numId w:val="9"/>
              </w:numPr>
              <w:rPr>
                <w:rFonts w:ascii="Arial" w:hAnsi="Arial" w:cs="Arial"/>
                <w:sz w:val="22"/>
                <w:szCs w:val="22"/>
              </w:rPr>
            </w:pPr>
            <w:r w:rsidRPr="004B3378">
              <w:rPr>
                <w:rFonts w:ascii="Arial" w:hAnsi="Arial" w:cs="Arial"/>
                <w:bCs/>
                <w:sz w:val="22"/>
                <w:szCs w:val="22"/>
              </w:rPr>
              <w:t xml:space="preserve">Dim ond 3 uned tai cymorth </w:t>
            </w:r>
            <w:r w:rsidRPr="004B3378" w:rsidR="00CE6592">
              <w:rPr>
                <w:rFonts w:ascii="Arial" w:hAnsi="Arial" w:cs="Arial"/>
                <w:bCs/>
                <w:sz w:val="22"/>
                <w:szCs w:val="22"/>
              </w:rPr>
              <w:t>a geir</w:t>
            </w:r>
            <w:r w:rsidRPr="004B3378">
              <w:rPr>
                <w:rFonts w:ascii="Arial" w:hAnsi="Arial" w:cs="Arial"/>
                <w:bCs/>
                <w:sz w:val="22"/>
                <w:szCs w:val="22"/>
              </w:rPr>
              <w:t xml:space="preserve">, mae’r gweddill yn wasanaethau </w:t>
            </w:r>
            <w:r w:rsidRPr="004B3378" w:rsidR="00CE6592">
              <w:rPr>
                <w:rFonts w:ascii="Arial" w:hAnsi="Arial" w:cs="Arial"/>
                <w:bCs/>
                <w:sz w:val="22"/>
                <w:szCs w:val="22"/>
              </w:rPr>
              <w:t>cymorth fel y bo’r angen</w:t>
            </w:r>
            <w:r w:rsidRPr="004B3378">
              <w:rPr>
                <w:rFonts w:ascii="Arial" w:hAnsi="Arial" w:cs="Arial"/>
                <w:bCs/>
                <w:sz w:val="22"/>
                <w:szCs w:val="22"/>
              </w:rPr>
              <w:t xml:space="preserve"> (cyffredinol) a rhan fwyaf o’r defnyddwyr gwasanaeth yn bobl hŷn. Mae’r gwasanaethau’n sicrhau eu bod yn gallu parhau i fyw’n annibynnol yn y gymuned yn hytrach na gorfod symud i gartrefi preswyl.</w:t>
            </w:r>
          </w:p>
        </w:tc>
      </w:tr>
      <w:tr w:rsidRPr="000B4F43" w:rsidR="005B6AD5" w:rsidTr="004B3378">
        <w:trPr>
          <w:cantSplit/>
        </w:trPr>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Salwch Cronig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260</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198</w:t>
            </w:r>
          </w:p>
        </w:tc>
        <w:tc>
          <w:tcPr>
            <w:tcW w:w="8788" w:type="dxa"/>
          </w:tcPr>
          <w:p w:rsidRPr="004B3378" w:rsidR="005B6AD5" w:rsidP="005B6AD5" w:rsidRDefault="005B6AD5">
            <w:pPr>
              <w:numPr>
                <w:ilvl w:val="0"/>
                <w:numId w:val="9"/>
              </w:numPr>
              <w:rPr>
                <w:rFonts w:ascii="Arial" w:hAnsi="Arial" w:cs="Arial"/>
                <w:sz w:val="22"/>
                <w:szCs w:val="22"/>
              </w:rPr>
            </w:pPr>
            <w:r w:rsidRPr="004B3378">
              <w:rPr>
                <w:rFonts w:ascii="Arial" w:hAnsi="Arial" w:cs="Arial"/>
                <w:sz w:val="22"/>
                <w:szCs w:val="22"/>
              </w:rPr>
              <w:t xml:space="preserve">Dim gwasanaeth arbenigol ar waith i gleientiaid sydd â salwch cronig – darperir gwasanaethau drwy gynllunio </w:t>
            </w:r>
            <w:r w:rsidRPr="004B3378" w:rsidR="00CE6592">
              <w:rPr>
                <w:rFonts w:ascii="Arial" w:hAnsi="Arial" w:cs="Arial"/>
                <w:sz w:val="22"/>
                <w:szCs w:val="22"/>
              </w:rPr>
              <w:t>cymorth fel y bo’r angen</w:t>
            </w:r>
            <w:r w:rsidRPr="004B3378">
              <w:rPr>
                <w:rFonts w:ascii="Arial" w:hAnsi="Arial" w:cs="Arial"/>
                <w:sz w:val="22"/>
                <w:szCs w:val="22"/>
              </w:rPr>
              <w:t xml:space="preserve"> cyffredinol yn unig.</w:t>
            </w:r>
          </w:p>
        </w:tc>
      </w:tr>
      <w:tr w:rsidRPr="000B4F43" w:rsidR="005B6AD5" w:rsidTr="004B3378">
        <w:trPr>
          <w:cantSplit/>
        </w:trPr>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Ifanc ac Agored i Niwed </w:t>
            </w:r>
          </w:p>
          <w:p w:rsidRPr="004B3378" w:rsidR="005B6AD5" w:rsidP="005B6AD5" w:rsidRDefault="005B6AD5">
            <w:pPr>
              <w:ind w:left="142" w:right="91"/>
              <w:rPr>
                <w:rFonts w:ascii="Arial" w:hAnsi="Arial" w:cs="Arial"/>
                <w:sz w:val="22"/>
                <w:szCs w:val="22"/>
              </w:rPr>
            </w:pP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205</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157</w:t>
            </w:r>
          </w:p>
        </w:tc>
        <w:tc>
          <w:tcPr>
            <w:tcW w:w="8788" w:type="dxa"/>
          </w:tcPr>
          <w:p w:rsidRPr="004B3378" w:rsidR="005B6AD5" w:rsidP="005B6AD5" w:rsidRDefault="00E21C67">
            <w:pPr>
              <w:numPr>
                <w:ilvl w:val="0"/>
                <w:numId w:val="9"/>
              </w:numPr>
              <w:rPr>
                <w:rFonts w:ascii="Arial" w:hAnsi="Arial" w:cs="Arial"/>
                <w:sz w:val="22"/>
                <w:szCs w:val="22"/>
              </w:rPr>
            </w:pPr>
            <w:r w:rsidRPr="004B3378">
              <w:rPr>
                <w:rFonts w:ascii="Arial" w:hAnsi="Arial" w:cs="Arial"/>
                <w:bCs/>
                <w:sz w:val="22"/>
                <w:szCs w:val="22"/>
              </w:rPr>
              <w:t>Er gwaethaf y niferoedd isel, nid yw’r gweithgareddau o ddydd i ddydd yn adlewyrchu hyn</w:t>
            </w:r>
            <w:r w:rsidRPr="004B3378" w:rsidR="00CE6592">
              <w:rPr>
                <w:rFonts w:ascii="Arial" w:hAnsi="Arial" w:cs="Arial"/>
                <w:bCs/>
                <w:sz w:val="22"/>
                <w:szCs w:val="22"/>
              </w:rPr>
              <w:t>, a dengys</w:t>
            </w:r>
            <w:r w:rsidRPr="004B3378">
              <w:rPr>
                <w:rFonts w:ascii="Arial" w:hAnsi="Arial" w:cs="Arial"/>
                <w:bCs/>
                <w:sz w:val="22"/>
                <w:szCs w:val="22"/>
              </w:rPr>
              <w:t xml:space="preserve"> dadansoddiad o ffurflenni INAM bod llawer o bobl ifanc yn cofnodi Digartrefedd fel eu prif angen</w:t>
            </w:r>
            <w:r w:rsidRPr="004B3378" w:rsidR="005B6AD5">
              <w:rPr>
                <w:rFonts w:ascii="Arial" w:hAnsi="Arial" w:cs="Arial"/>
                <w:sz w:val="22"/>
                <w:szCs w:val="22"/>
              </w:rPr>
              <w:t xml:space="preserve">. </w:t>
            </w:r>
          </w:p>
          <w:p w:rsidRPr="004B3378" w:rsidR="005B6AD5" w:rsidP="005B6AD5" w:rsidRDefault="00E21C67">
            <w:pPr>
              <w:numPr>
                <w:ilvl w:val="0"/>
                <w:numId w:val="9"/>
              </w:numPr>
              <w:rPr>
                <w:rFonts w:ascii="Arial" w:hAnsi="Arial" w:cs="Arial"/>
                <w:sz w:val="22"/>
                <w:szCs w:val="22"/>
              </w:rPr>
            </w:pPr>
            <w:r w:rsidRPr="004B3378">
              <w:rPr>
                <w:rFonts w:ascii="Arial" w:hAnsi="Arial" w:cs="Arial"/>
                <w:bCs/>
                <w:sz w:val="22"/>
                <w:szCs w:val="22"/>
              </w:rPr>
              <w:t>Gweithredwyd cynllun tai cymorth 1 x 6 ystafell wely ym mis Awst 2014 er mwyn ceisio pontio’r bylchau mewn gwasanaethau</w:t>
            </w:r>
            <w:r w:rsidRPr="004B3378" w:rsidR="005B6AD5">
              <w:rPr>
                <w:rFonts w:ascii="Arial" w:hAnsi="Arial" w:cs="Arial"/>
                <w:sz w:val="22"/>
                <w:szCs w:val="22"/>
              </w:rPr>
              <w:t>.</w:t>
            </w:r>
          </w:p>
          <w:p w:rsidRPr="004B3378" w:rsidR="005B6AD5" w:rsidP="005B6AD5" w:rsidRDefault="00E21C67">
            <w:pPr>
              <w:numPr>
                <w:ilvl w:val="0"/>
                <w:numId w:val="9"/>
              </w:numPr>
              <w:rPr>
                <w:rFonts w:ascii="Arial" w:hAnsi="Arial" w:cs="Arial"/>
                <w:sz w:val="22"/>
                <w:szCs w:val="22"/>
              </w:rPr>
            </w:pPr>
            <w:r w:rsidRPr="004B3378">
              <w:rPr>
                <w:rFonts w:ascii="Arial" w:hAnsi="Arial" w:cs="Arial"/>
                <w:bCs/>
                <w:sz w:val="22"/>
                <w:szCs w:val="22"/>
              </w:rPr>
              <w:t xml:space="preserve">Mae’r gwasanaethau hyn yn rhan hanfodol o Gynllun Gweithredu Partneriaeth y Bobl Ifanc ym Mro Morgannwg sy’n tracio defnyddwyr gwasanaeth o </w:t>
            </w:r>
            <w:r w:rsidRPr="004B3378" w:rsidR="00CE6592">
              <w:rPr>
                <w:rFonts w:ascii="Arial" w:hAnsi="Arial" w:cs="Arial"/>
                <w:bCs/>
                <w:sz w:val="22"/>
                <w:szCs w:val="22"/>
              </w:rPr>
              <w:t>adeg eu cyflwyniad</w:t>
            </w:r>
            <w:r w:rsidRPr="004B3378">
              <w:rPr>
                <w:rFonts w:ascii="Arial" w:hAnsi="Arial" w:cs="Arial"/>
                <w:bCs/>
                <w:sz w:val="22"/>
                <w:szCs w:val="22"/>
              </w:rPr>
              <w:t xml:space="preserve"> yn y Siop Un Stop</w:t>
            </w:r>
            <w:r w:rsidRPr="004B3378" w:rsidR="00CE6592">
              <w:rPr>
                <w:rFonts w:ascii="Arial" w:hAnsi="Arial" w:cs="Arial"/>
                <w:bCs/>
                <w:sz w:val="22"/>
                <w:szCs w:val="22"/>
              </w:rPr>
              <w:t xml:space="preserve"> </w:t>
            </w:r>
            <w:r w:rsidRPr="004B3378">
              <w:rPr>
                <w:rFonts w:ascii="Arial" w:hAnsi="Arial" w:cs="Arial"/>
                <w:bCs/>
                <w:sz w:val="22"/>
                <w:szCs w:val="22"/>
              </w:rPr>
              <w:t>hyd at gychwyn addysg, hyfforddiant a chyflogaeth yn llwyddiannus</w:t>
            </w:r>
            <w:r w:rsidRPr="004B3378" w:rsidR="00CE6592">
              <w:rPr>
                <w:rFonts w:ascii="Arial" w:hAnsi="Arial" w:cs="Arial"/>
                <w:bCs/>
                <w:sz w:val="22"/>
                <w:szCs w:val="22"/>
              </w:rPr>
              <w:t>,</w:t>
            </w:r>
            <w:r w:rsidRPr="004B3378">
              <w:rPr>
                <w:rFonts w:ascii="Arial" w:hAnsi="Arial" w:cs="Arial"/>
                <w:bCs/>
                <w:sz w:val="22"/>
                <w:szCs w:val="22"/>
              </w:rPr>
              <w:t xml:space="preserve"> a darparu mesurau parhaus o gynaliadwyedd pan fyddant yn symud </w:t>
            </w:r>
            <w:r w:rsidRPr="004B3378" w:rsidR="00F13AB9">
              <w:rPr>
                <w:rFonts w:ascii="Arial" w:hAnsi="Arial" w:cs="Arial"/>
                <w:bCs/>
                <w:sz w:val="22"/>
                <w:szCs w:val="22"/>
              </w:rPr>
              <w:t>llety</w:t>
            </w:r>
            <w:r w:rsidRPr="004B3378">
              <w:rPr>
                <w:rFonts w:ascii="Arial" w:hAnsi="Arial" w:cs="Arial"/>
                <w:bCs/>
                <w:sz w:val="22"/>
                <w:szCs w:val="22"/>
              </w:rPr>
              <w:t xml:space="preserve"> i fyw’n annibynnol</w:t>
            </w:r>
            <w:r w:rsidRPr="004B3378" w:rsidR="005B6AD5">
              <w:rPr>
                <w:rFonts w:ascii="Arial" w:hAnsi="Arial" w:cs="Arial"/>
                <w:sz w:val="22"/>
                <w:szCs w:val="22"/>
              </w:rPr>
              <w:t>.</w:t>
            </w:r>
          </w:p>
          <w:p w:rsidRPr="004B3378" w:rsidR="005B6AD5" w:rsidP="005B6AD5" w:rsidRDefault="00D54BD1">
            <w:pPr>
              <w:numPr>
                <w:ilvl w:val="0"/>
                <w:numId w:val="9"/>
              </w:numPr>
              <w:rPr>
                <w:rFonts w:ascii="Arial" w:hAnsi="Arial" w:cs="Arial"/>
                <w:sz w:val="22"/>
                <w:szCs w:val="22"/>
              </w:rPr>
            </w:pPr>
            <w:r w:rsidRPr="004B3378">
              <w:rPr>
                <w:rFonts w:ascii="Arial" w:hAnsi="Arial" w:cs="Arial"/>
                <w:bCs/>
                <w:sz w:val="22"/>
                <w:szCs w:val="22"/>
              </w:rPr>
              <w:t xml:space="preserve">Erbyn hyn, mae’r darparwr presennol yn gweithio drwy weithredu dull mwy hyblyg gan ddefnyddio oriau lle mae eu hangen, sydd wedi cynyddu faint o bobl </w:t>
            </w:r>
            <w:r w:rsidRPr="004B3378" w:rsidR="00CE6592">
              <w:rPr>
                <w:rFonts w:ascii="Arial" w:hAnsi="Arial" w:cs="Arial"/>
                <w:bCs/>
                <w:sz w:val="22"/>
                <w:szCs w:val="22"/>
              </w:rPr>
              <w:t>a gaiff</w:t>
            </w:r>
            <w:r w:rsidRPr="004B3378">
              <w:rPr>
                <w:rFonts w:ascii="Arial" w:hAnsi="Arial" w:cs="Arial"/>
                <w:bCs/>
                <w:sz w:val="22"/>
                <w:szCs w:val="22"/>
              </w:rPr>
              <w:t xml:space="preserve"> eu cefnogi</w:t>
            </w:r>
            <w:r w:rsidRPr="004B3378" w:rsidR="005B6AD5">
              <w:rPr>
                <w:rFonts w:ascii="Arial" w:hAnsi="Arial" w:cs="Arial"/>
                <w:sz w:val="22"/>
                <w:szCs w:val="22"/>
              </w:rPr>
              <w:t>.</w:t>
            </w:r>
          </w:p>
          <w:p w:rsidRPr="004B3378" w:rsidR="005B6AD5" w:rsidP="005B6AD5" w:rsidRDefault="00D54BD1">
            <w:pPr>
              <w:numPr>
                <w:ilvl w:val="0"/>
                <w:numId w:val="9"/>
              </w:numPr>
              <w:rPr>
                <w:rFonts w:ascii="Arial" w:hAnsi="Arial" w:cs="Arial"/>
                <w:sz w:val="22"/>
                <w:szCs w:val="22"/>
              </w:rPr>
            </w:pPr>
            <w:r w:rsidRPr="004B3378">
              <w:rPr>
                <w:rFonts w:ascii="Arial" w:hAnsi="Arial" w:cs="Arial"/>
                <w:bCs/>
                <w:sz w:val="22"/>
                <w:szCs w:val="22"/>
              </w:rPr>
              <w:t>Agorodd cynllun newydd ar y cyd â'n partneriaid Gwasanaethau Cymdeithasol sy'n gweithio gyda phobl ifanc sydd mor anhrefnus fel eu bod wedi eu gwahardd o'r rhan fwyaf o wasanaethau a agorodd ym mis Tachwedd 2017. Mae hwn yn eiddo 2 ystafell wely gyda darpariaeth cymorth dwys 24 awr ar y safle</w:t>
            </w:r>
            <w:r w:rsidRPr="004B3378" w:rsidR="005B6AD5">
              <w:rPr>
                <w:rFonts w:ascii="Arial" w:hAnsi="Arial" w:cs="Arial"/>
                <w:sz w:val="22"/>
                <w:szCs w:val="22"/>
              </w:rPr>
              <w:t xml:space="preserve">. </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Anawsterau Dysgu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116</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82</w:t>
            </w:r>
          </w:p>
        </w:tc>
        <w:tc>
          <w:tcPr>
            <w:tcW w:w="8788" w:type="dxa"/>
          </w:tcPr>
          <w:p w:rsidRPr="004B3378" w:rsidR="005B6AD5" w:rsidP="005B6AD5" w:rsidRDefault="00A52B29">
            <w:pPr>
              <w:numPr>
                <w:ilvl w:val="0"/>
                <w:numId w:val="7"/>
              </w:numPr>
              <w:rPr>
                <w:rFonts w:ascii="Arial" w:hAnsi="Arial" w:cs="Arial"/>
                <w:sz w:val="22"/>
                <w:szCs w:val="22"/>
              </w:rPr>
            </w:pPr>
            <w:r w:rsidRPr="004B3378">
              <w:rPr>
                <w:rFonts w:ascii="Arial" w:hAnsi="Arial" w:cs="Arial"/>
                <w:bCs/>
                <w:sz w:val="22"/>
                <w:szCs w:val="22"/>
              </w:rPr>
              <w:t xml:space="preserve">Mae Unedau AD yn parhau i fod â lleoedd gwag gan nad yw defnyddwyr gwasanaeth newydd yn gydnaws â thenantiaid presennol, felly cafwyd </w:t>
            </w:r>
            <w:r w:rsidRPr="004B3378" w:rsidR="00CE6592">
              <w:rPr>
                <w:rFonts w:ascii="Arial" w:hAnsi="Arial" w:cs="Arial"/>
                <w:bCs/>
                <w:sz w:val="22"/>
                <w:szCs w:val="22"/>
              </w:rPr>
              <w:t>gostyngiad</w:t>
            </w:r>
            <w:r w:rsidRPr="004B3378">
              <w:rPr>
                <w:rFonts w:ascii="Arial" w:hAnsi="Arial" w:cs="Arial"/>
                <w:bCs/>
                <w:sz w:val="22"/>
                <w:szCs w:val="22"/>
              </w:rPr>
              <w:t xml:space="preserve"> yn nifer yr unedau ar gyfer y grŵp hwn o gleientiaid a fydd yn sicrhau arbedion ychwanegol yn y gyllideb</w:t>
            </w:r>
            <w:r w:rsidRPr="004B3378" w:rsidR="005B6AD5">
              <w:rPr>
                <w:rFonts w:ascii="Arial" w:hAnsi="Arial" w:cs="Arial"/>
                <w:sz w:val="22"/>
                <w:szCs w:val="22"/>
              </w:rPr>
              <w:t>.</w:t>
            </w:r>
          </w:p>
          <w:p w:rsidRPr="004B3378" w:rsidR="005B6AD5" w:rsidP="005B6AD5" w:rsidRDefault="00A52B29">
            <w:pPr>
              <w:numPr>
                <w:ilvl w:val="0"/>
                <w:numId w:val="7"/>
              </w:numPr>
              <w:rPr>
                <w:rFonts w:ascii="Arial" w:hAnsi="Arial" w:cs="Arial"/>
                <w:sz w:val="22"/>
                <w:szCs w:val="22"/>
              </w:rPr>
            </w:pPr>
            <w:r w:rsidRPr="004B3378">
              <w:rPr>
                <w:rFonts w:ascii="Arial" w:hAnsi="Arial" w:cs="Arial"/>
                <w:bCs/>
                <w:sz w:val="22"/>
                <w:szCs w:val="22"/>
              </w:rPr>
              <w:t xml:space="preserve">Ar hyn o bryd, rydym yn gweithio gyda’n partneriaid Gwasanaethau Cymdeithasol i ailfodelu’r gwasanaethau AD cyn mynd ati i </w:t>
            </w:r>
            <w:r w:rsidRPr="004B3378" w:rsidR="00CE6592">
              <w:rPr>
                <w:rFonts w:ascii="Arial" w:hAnsi="Arial" w:cs="Arial"/>
                <w:bCs/>
                <w:sz w:val="22"/>
                <w:szCs w:val="22"/>
              </w:rPr>
              <w:t>aildendro</w:t>
            </w:r>
            <w:r w:rsidRPr="004B3378">
              <w:rPr>
                <w:rFonts w:ascii="Arial" w:hAnsi="Arial" w:cs="Arial"/>
                <w:bCs/>
                <w:sz w:val="22"/>
                <w:szCs w:val="22"/>
              </w:rPr>
              <w:t xml:space="preserve"> yn ystod 2019/2020</w:t>
            </w:r>
            <w:r w:rsidRPr="004B3378" w:rsidR="005B6AD5">
              <w:rPr>
                <w:rFonts w:ascii="Arial" w:hAnsi="Arial" w:cs="Arial"/>
                <w:sz w:val="22"/>
                <w:szCs w:val="22"/>
              </w:rPr>
              <w:t xml:space="preserve">.  </w:t>
            </w:r>
            <w:r w:rsidRPr="004B3378">
              <w:rPr>
                <w:rFonts w:ascii="Arial" w:hAnsi="Arial" w:cs="Arial"/>
                <w:bCs/>
                <w:sz w:val="22"/>
                <w:szCs w:val="22"/>
              </w:rPr>
              <w:t xml:space="preserve">Disgwylir i hyn wireddu arbedion sylweddol a bydd opsiynau i ddarparu cefnogaeth i bobl ag anghenion cefnogaeth yn ymwneud â thai ac </w:t>
            </w:r>
            <w:r w:rsidRPr="004B3378" w:rsidR="00CE6592">
              <w:rPr>
                <w:rFonts w:ascii="Arial" w:hAnsi="Arial" w:cs="Arial"/>
                <w:bCs/>
                <w:sz w:val="22"/>
                <w:szCs w:val="22"/>
              </w:rPr>
              <w:t>ystyrir</w:t>
            </w:r>
            <w:r w:rsidRPr="004B3378">
              <w:rPr>
                <w:rFonts w:ascii="Arial" w:hAnsi="Arial" w:cs="Arial"/>
                <w:bCs/>
                <w:sz w:val="22"/>
                <w:szCs w:val="22"/>
              </w:rPr>
              <w:t xml:space="preserve"> anghenion o ran AD yn ystod y broses hon. Mae unrhyw wasanaeth newydd yn debygol o fod yn wasanaeth c</w:t>
            </w:r>
            <w:r w:rsidRPr="004B3378" w:rsidR="00CE6592">
              <w:rPr>
                <w:rFonts w:ascii="Arial" w:hAnsi="Arial" w:cs="Arial"/>
                <w:bCs/>
                <w:sz w:val="22"/>
                <w:szCs w:val="22"/>
              </w:rPr>
              <w:t>ymorth fel y bo’r</w:t>
            </w:r>
            <w:r w:rsidRPr="004B3378">
              <w:rPr>
                <w:rFonts w:ascii="Arial" w:hAnsi="Arial" w:cs="Arial"/>
                <w:bCs/>
                <w:sz w:val="22"/>
                <w:szCs w:val="22"/>
              </w:rPr>
              <w:t xml:space="preserve"> angen yn bennaf, fodd bynnag</w:t>
            </w:r>
            <w:r w:rsidRPr="004B3378" w:rsidR="00CE6592">
              <w:rPr>
                <w:rFonts w:ascii="Arial" w:hAnsi="Arial" w:cs="Arial"/>
                <w:bCs/>
                <w:sz w:val="22"/>
                <w:szCs w:val="22"/>
              </w:rPr>
              <w:t>,</w:t>
            </w:r>
            <w:r w:rsidRPr="004B3378">
              <w:rPr>
                <w:rFonts w:ascii="Arial" w:hAnsi="Arial" w:cs="Arial"/>
                <w:bCs/>
                <w:sz w:val="22"/>
                <w:szCs w:val="22"/>
              </w:rPr>
              <w:t xml:space="preserve"> bydd yr angen am dai â chymorth i bobl ag anableddau dysgu lefel isel hefyd yn cael ei archwilio yn ystod y broses hon, gyda mewnbwn gan randdeiliaid perthnasol</w:t>
            </w:r>
            <w:r w:rsidRPr="004B3378" w:rsidR="005B6AD5">
              <w:rPr>
                <w:rFonts w:ascii="Arial" w:hAnsi="Arial" w:cs="Arial"/>
                <w:sz w:val="22"/>
                <w:szCs w:val="22"/>
              </w:rPr>
              <w:t xml:space="preserve">.  </w:t>
            </w:r>
          </w:p>
          <w:p w:rsidRPr="004B3378" w:rsidR="005B6AD5" w:rsidP="005B6AD5" w:rsidRDefault="005B6AD5">
            <w:pPr>
              <w:rPr>
                <w:rFonts w:ascii="Arial" w:hAnsi="Arial" w:cs="Arial"/>
                <w:sz w:val="22"/>
                <w:szCs w:val="22"/>
              </w:rPr>
            </w:pP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lastRenderedPageBreak/>
              <w:t xml:space="preserve">Cam-drin Domestig (Menywod) </w:t>
            </w:r>
          </w:p>
          <w:p w:rsidRPr="004B3378" w:rsidR="005B6AD5" w:rsidP="005B6AD5" w:rsidRDefault="005B6AD5">
            <w:pPr>
              <w:ind w:left="142" w:right="91"/>
              <w:rPr>
                <w:rFonts w:ascii="Arial" w:hAnsi="Arial" w:cs="Arial"/>
                <w:sz w:val="22"/>
                <w:szCs w:val="22"/>
              </w:rPr>
            </w:pPr>
          </w:p>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Cam-drin Domestig (Dynion)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477</w:t>
            </w:r>
          </w:p>
          <w:p w:rsidRPr="004B3378" w:rsidR="005B6AD5" w:rsidP="005B6AD5" w:rsidRDefault="005B6AD5">
            <w:pPr>
              <w:rPr>
                <w:rFonts w:ascii="Arial" w:hAnsi="Arial" w:cs="Arial"/>
                <w:b/>
                <w:sz w:val="22"/>
                <w:szCs w:val="22"/>
              </w:rPr>
            </w:pPr>
          </w:p>
          <w:p w:rsidRPr="004B3378" w:rsidR="005B6AD5" w:rsidP="005B6AD5" w:rsidRDefault="005B6AD5">
            <w:pPr>
              <w:rPr>
                <w:rFonts w:ascii="Arial" w:hAnsi="Arial" w:cs="Arial"/>
                <w:b/>
                <w:sz w:val="22"/>
                <w:szCs w:val="22"/>
              </w:rPr>
            </w:pPr>
          </w:p>
          <w:p w:rsidRPr="004B3378" w:rsidR="005B6AD5" w:rsidP="005B6AD5" w:rsidRDefault="005B6AD5">
            <w:pPr>
              <w:rPr>
                <w:rFonts w:ascii="Arial" w:hAnsi="Arial" w:cs="Arial"/>
                <w:b/>
                <w:sz w:val="22"/>
                <w:szCs w:val="22"/>
              </w:rPr>
            </w:pPr>
            <w:r w:rsidRPr="004B3378">
              <w:rPr>
                <w:rFonts w:ascii="Arial" w:hAnsi="Arial" w:cs="Arial"/>
                <w:b/>
                <w:sz w:val="22"/>
                <w:szCs w:val="22"/>
              </w:rPr>
              <w:t>41</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312</w:t>
            </w:r>
          </w:p>
          <w:p w:rsidRPr="004B3378" w:rsidR="005B6AD5" w:rsidP="005B6AD5" w:rsidRDefault="005B6AD5">
            <w:pPr>
              <w:rPr>
                <w:rFonts w:ascii="Arial" w:hAnsi="Arial" w:cs="Arial"/>
                <w:sz w:val="22"/>
                <w:szCs w:val="22"/>
              </w:rPr>
            </w:pPr>
          </w:p>
          <w:p w:rsidRPr="004B3378" w:rsidR="005B6AD5" w:rsidP="005B6AD5" w:rsidRDefault="005B6AD5">
            <w:pPr>
              <w:rPr>
                <w:rFonts w:ascii="Arial" w:hAnsi="Arial" w:cs="Arial"/>
                <w:sz w:val="22"/>
                <w:szCs w:val="22"/>
              </w:rPr>
            </w:pPr>
          </w:p>
          <w:p w:rsidRPr="004B3378" w:rsidR="005B6AD5" w:rsidP="005B6AD5" w:rsidRDefault="005B6AD5">
            <w:pPr>
              <w:rPr>
                <w:rFonts w:ascii="Arial" w:hAnsi="Arial" w:cs="Arial"/>
                <w:sz w:val="22"/>
                <w:szCs w:val="22"/>
              </w:rPr>
            </w:pPr>
            <w:r w:rsidRPr="004B3378">
              <w:rPr>
                <w:rFonts w:ascii="Arial" w:hAnsi="Arial" w:cs="Arial"/>
                <w:sz w:val="22"/>
                <w:szCs w:val="22"/>
              </w:rPr>
              <w:t>36</w:t>
            </w:r>
          </w:p>
        </w:tc>
        <w:tc>
          <w:tcPr>
            <w:tcW w:w="8788" w:type="dxa"/>
          </w:tcPr>
          <w:p w:rsidRPr="004B3378" w:rsidR="00200A15" w:rsidP="00200A15" w:rsidRDefault="00200A15">
            <w:pPr>
              <w:numPr>
                <w:ilvl w:val="0"/>
                <w:numId w:val="7"/>
              </w:numPr>
              <w:rPr>
                <w:rFonts w:ascii="Arial" w:hAnsi="Arial" w:cs="Arial"/>
                <w:sz w:val="22"/>
                <w:szCs w:val="22"/>
              </w:rPr>
            </w:pPr>
            <w:r w:rsidRPr="004B3378">
              <w:rPr>
                <w:rFonts w:ascii="Arial" w:hAnsi="Arial" w:cs="Arial"/>
                <w:sz w:val="22"/>
                <w:szCs w:val="22"/>
              </w:rPr>
              <w:t xml:space="preserve">Dim ond 5 Lle Lloches sydd ym Mro Morgannwg. Mae ffigurau poblogaeth yn parhau i ddangos </w:t>
            </w:r>
            <w:r w:rsidRPr="004B3378" w:rsidR="00933FC9">
              <w:rPr>
                <w:rFonts w:ascii="Arial" w:hAnsi="Arial" w:cs="Arial"/>
                <w:sz w:val="22"/>
                <w:szCs w:val="22"/>
              </w:rPr>
              <w:t>tystiolaeth</w:t>
            </w:r>
            <w:r w:rsidRPr="004B3378">
              <w:rPr>
                <w:rFonts w:ascii="Arial" w:hAnsi="Arial" w:cs="Arial"/>
                <w:sz w:val="22"/>
                <w:szCs w:val="22"/>
              </w:rPr>
              <w:t xml:space="preserve"> o'r angen am 12 uned. </w:t>
            </w:r>
          </w:p>
          <w:p w:rsidRPr="004B3378" w:rsidR="00200A15" w:rsidP="00200A15" w:rsidRDefault="00200A15">
            <w:pPr>
              <w:numPr>
                <w:ilvl w:val="0"/>
                <w:numId w:val="7"/>
              </w:numPr>
              <w:rPr>
                <w:rFonts w:ascii="Arial" w:hAnsi="Arial" w:cs="Arial"/>
                <w:sz w:val="22"/>
                <w:szCs w:val="22"/>
              </w:rPr>
            </w:pPr>
            <w:r w:rsidRPr="004B3378">
              <w:rPr>
                <w:rFonts w:ascii="Arial" w:hAnsi="Arial" w:cs="Arial"/>
                <w:sz w:val="22"/>
                <w:szCs w:val="22"/>
              </w:rPr>
              <w:t xml:space="preserve">Comisiynwyd darpariaeth lloches wasgaredig o 6 uned o </w:t>
            </w:r>
            <w:r w:rsidRPr="004B3378" w:rsidR="00CE6592">
              <w:rPr>
                <w:rFonts w:ascii="Arial" w:hAnsi="Arial" w:cs="Arial"/>
                <w:sz w:val="22"/>
                <w:szCs w:val="22"/>
              </w:rPr>
              <w:t>lety</w:t>
            </w:r>
            <w:r w:rsidRPr="004B3378">
              <w:rPr>
                <w:rFonts w:ascii="Arial" w:hAnsi="Arial" w:cs="Arial"/>
                <w:sz w:val="22"/>
                <w:szCs w:val="22"/>
              </w:rPr>
              <w:t xml:space="preserve">, yn darparu ar gyfer pob rhyw yn gynnar yn 2018 i gynnwys rhai o'r anghenion heb eu diwallu y soniwyd amdanynt uchod. Mae'r ddarpariaeth hon yn gallu rhoi </w:t>
            </w:r>
            <w:r w:rsidRPr="004B3378" w:rsidR="00F13AB9">
              <w:rPr>
                <w:rFonts w:ascii="Arial" w:hAnsi="Arial" w:cs="Arial"/>
                <w:sz w:val="22"/>
                <w:szCs w:val="22"/>
              </w:rPr>
              <w:t>llety</w:t>
            </w:r>
            <w:r w:rsidRPr="004B3378">
              <w:rPr>
                <w:rFonts w:ascii="Arial" w:hAnsi="Arial" w:cs="Arial"/>
                <w:sz w:val="22"/>
                <w:szCs w:val="22"/>
              </w:rPr>
              <w:t xml:space="preserve"> i unrhyw un nad yw'n gallu byw mewn lleoliad lloches traddodiadol.</w:t>
            </w:r>
          </w:p>
          <w:p w:rsidRPr="004B3378" w:rsidR="00200A15" w:rsidP="00200A15" w:rsidRDefault="00200A15">
            <w:pPr>
              <w:numPr>
                <w:ilvl w:val="0"/>
                <w:numId w:val="7"/>
              </w:numPr>
              <w:rPr>
                <w:rFonts w:ascii="Arial" w:hAnsi="Arial" w:cs="Arial"/>
                <w:sz w:val="22"/>
                <w:szCs w:val="22"/>
              </w:rPr>
            </w:pPr>
            <w:r w:rsidRPr="004B3378">
              <w:rPr>
                <w:rFonts w:ascii="Arial" w:hAnsi="Arial" w:cs="Arial"/>
                <w:sz w:val="22"/>
                <w:szCs w:val="22"/>
              </w:rPr>
              <w:t xml:space="preserve">20 Uned o </w:t>
            </w:r>
            <w:r w:rsidRPr="004B3378" w:rsidR="00E11D68">
              <w:rPr>
                <w:rFonts w:ascii="Arial" w:hAnsi="Arial" w:cs="Arial"/>
                <w:sz w:val="22"/>
                <w:szCs w:val="22"/>
              </w:rPr>
              <w:t>gymorth fel y bo’r angen</w:t>
            </w:r>
            <w:r w:rsidRPr="004B3378">
              <w:rPr>
                <w:rFonts w:ascii="Arial" w:hAnsi="Arial" w:cs="Arial"/>
                <w:sz w:val="22"/>
                <w:szCs w:val="22"/>
              </w:rPr>
              <w:t>, y daw rhai ohonynt o gynlluniau generig i ddiwallu'r angen.</w:t>
            </w:r>
          </w:p>
          <w:p w:rsidRPr="004B3378" w:rsidR="005B6AD5" w:rsidP="00200A15" w:rsidRDefault="00200A15">
            <w:pPr>
              <w:numPr>
                <w:ilvl w:val="0"/>
                <w:numId w:val="7"/>
              </w:numPr>
              <w:rPr>
                <w:rFonts w:ascii="Arial" w:hAnsi="Arial" w:cs="Arial"/>
                <w:sz w:val="22"/>
                <w:szCs w:val="22"/>
              </w:rPr>
            </w:pPr>
            <w:r w:rsidRPr="004B3378">
              <w:rPr>
                <w:rFonts w:ascii="Arial" w:hAnsi="Arial" w:cs="Arial"/>
                <w:sz w:val="22"/>
                <w:szCs w:val="22"/>
              </w:rPr>
              <w:t xml:space="preserve">Mae'r darparwr presennol bellach yn gweithio i ddull mwy hyblyg gan ddefnyddio oriau lle </w:t>
            </w:r>
            <w:r w:rsidRPr="004B3378" w:rsidR="00E11D68">
              <w:rPr>
                <w:rFonts w:ascii="Arial" w:hAnsi="Arial" w:cs="Arial"/>
                <w:sz w:val="22"/>
                <w:szCs w:val="22"/>
              </w:rPr>
              <w:t>bo</w:t>
            </w:r>
            <w:r w:rsidRPr="004B3378">
              <w:rPr>
                <w:rFonts w:ascii="Arial" w:hAnsi="Arial" w:cs="Arial"/>
                <w:sz w:val="22"/>
                <w:szCs w:val="22"/>
              </w:rPr>
              <w:t xml:space="preserve"> hangen, sydd wedi cynyddu nifer y bobl </w:t>
            </w:r>
            <w:r w:rsidRPr="004B3378" w:rsidR="00E11D68">
              <w:rPr>
                <w:rFonts w:ascii="Arial" w:hAnsi="Arial" w:cs="Arial"/>
                <w:sz w:val="22"/>
                <w:szCs w:val="22"/>
              </w:rPr>
              <w:t>a gaiff</w:t>
            </w:r>
            <w:r w:rsidRPr="004B3378">
              <w:rPr>
                <w:rFonts w:ascii="Arial" w:hAnsi="Arial" w:cs="Arial"/>
                <w:sz w:val="22"/>
                <w:szCs w:val="22"/>
              </w:rPr>
              <w:t xml:space="preserve"> eu cefnogi.</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Rhiant sengl neu sy’n agored i niwed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161</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100</w:t>
            </w:r>
          </w:p>
        </w:tc>
        <w:tc>
          <w:tcPr>
            <w:tcW w:w="8788" w:type="dxa"/>
          </w:tcPr>
          <w:p w:rsidRPr="004B3378" w:rsidR="005B6AD5" w:rsidP="005B6AD5" w:rsidRDefault="008536BE">
            <w:pPr>
              <w:numPr>
                <w:ilvl w:val="0"/>
                <w:numId w:val="7"/>
              </w:numPr>
              <w:rPr>
                <w:rFonts w:ascii="Arial" w:hAnsi="Arial" w:cs="Arial"/>
                <w:sz w:val="22"/>
                <w:szCs w:val="22"/>
              </w:rPr>
            </w:pPr>
            <w:r w:rsidRPr="004B3378">
              <w:rPr>
                <w:rFonts w:ascii="Arial" w:hAnsi="Arial" w:cs="Arial"/>
                <w:bCs/>
                <w:sz w:val="22"/>
                <w:szCs w:val="22"/>
              </w:rPr>
              <w:t xml:space="preserve">Dim ond gwasanaethau cymorth fel y bo'r angen a ddarperir, gyda 13 yn benodol i deuluoedd agored i niwed, y mae pump ohonynt mewn eiddo RSL dynodedig ac 8 uned generig. Mae’r darparwr presennol bellach yn gweithio i ddull mwy hyblyg trwy ddefnyddio oriau lle mae eu hangen, sydd wedi cynyddu nifer y bobl </w:t>
            </w:r>
            <w:r w:rsidRPr="004B3378" w:rsidR="00E11D68">
              <w:rPr>
                <w:rFonts w:ascii="Arial" w:hAnsi="Arial" w:cs="Arial"/>
                <w:bCs/>
                <w:sz w:val="22"/>
                <w:szCs w:val="22"/>
              </w:rPr>
              <w:t>a gaiff</w:t>
            </w:r>
            <w:r w:rsidRPr="004B3378">
              <w:rPr>
                <w:rFonts w:ascii="Arial" w:hAnsi="Arial" w:cs="Arial"/>
                <w:bCs/>
                <w:sz w:val="22"/>
                <w:szCs w:val="22"/>
              </w:rPr>
              <w:t xml:space="preserve"> eu cefnogi</w:t>
            </w:r>
            <w:r w:rsidRPr="004B3378" w:rsidR="005B6AD5">
              <w:rPr>
                <w:rFonts w:ascii="Arial" w:hAnsi="Arial" w:cs="Arial"/>
                <w:sz w:val="22"/>
                <w:szCs w:val="22"/>
              </w:rPr>
              <w:t>.</w:t>
            </w:r>
          </w:p>
          <w:p w:rsidRPr="004B3378" w:rsidR="008536BE" w:rsidP="005B6AD5" w:rsidRDefault="008536BE">
            <w:pPr>
              <w:numPr>
                <w:ilvl w:val="0"/>
                <w:numId w:val="7"/>
              </w:numPr>
              <w:rPr>
                <w:rFonts w:ascii="Arial" w:hAnsi="Arial" w:cs="Arial"/>
                <w:sz w:val="22"/>
                <w:szCs w:val="22"/>
              </w:rPr>
            </w:pPr>
            <w:r w:rsidRPr="004B3378">
              <w:rPr>
                <w:rFonts w:ascii="Arial" w:hAnsi="Arial" w:cs="Arial"/>
                <w:bCs/>
                <w:sz w:val="22"/>
                <w:szCs w:val="22"/>
              </w:rPr>
              <w:t>Rydym wedi ehangu'r cynllun teuluoedd agored i niwed i ddarparu ar gyfer y cynnydd mewn angen yr ydym yn ei brofi ar hyn o bryd</w:t>
            </w:r>
            <w:r w:rsidRPr="004B3378">
              <w:rPr>
                <w:rFonts w:ascii="Arial" w:hAnsi="Arial" w:cs="Arial"/>
                <w:sz w:val="22"/>
                <w:szCs w:val="22"/>
              </w:rPr>
              <w:t xml:space="preserve"> </w:t>
            </w:r>
          </w:p>
          <w:p w:rsidRPr="004B3378" w:rsidR="005B6AD5" w:rsidP="005B6AD5" w:rsidRDefault="008536BE">
            <w:pPr>
              <w:numPr>
                <w:ilvl w:val="0"/>
                <w:numId w:val="7"/>
              </w:numPr>
              <w:rPr>
                <w:rFonts w:ascii="Arial" w:hAnsi="Arial" w:cs="Arial"/>
                <w:sz w:val="22"/>
                <w:szCs w:val="22"/>
              </w:rPr>
            </w:pPr>
            <w:r w:rsidRPr="004B3378">
              <w:rPr>
                <w:rFonts w:ascii="Arial" w:hAnsi="Arial" w:cs="Arial"/>
                <w:bCs/>
                <w:sz w:val="22"/>
                <w:szCs w:val="22"/>
              </w:rPr>
              <w:t xml:space="preserve">Mae un o'n cynlluniau TESS yn gweithio o Dŷ Iolo, ein hostel ddigartref, yn cefnogi teuluoedd yn y cynllun ac yn y </w:t>
            </w:r>
            <w:r w:rsidRPr="004B3378" w:rsidR="00F13AB9">
              <w:rPr>
                <w:rFonts w:ascii="Arial" w:hAnsi="Arial" w:cs="Arial"/>
                <w:bCs/>
                <w:sz w:val="22"/>
                <w:szCs w:val="22"/>
              </w:rPr>
              <w:t>llety</w:t>
            </w:r>
            <w:r w:rsidRPr="004B3378">
              <w:rPr>
                <w:rFonts w:ascii="Arial" w:hAnsi="Arial" w:cs="Arial"/>
                <w:bCs/>
                <w:sz w:val="22"/>
                <w:szCs w:val="22"/>
              </w:rPr>
              <w:t xml:space="preserve"> dros dro ehangach a reolir gan y cyngor</w:t>
            </w:r>
            <w:r w:rsidRPr="004B3378" w:rsidR="005B6AD5">
              <w:rPr>
                <w:rFonts w:ascii="Arial" w:hAnsi="Arial" w:cs="Arial"/>
                <w:sz w:val="22"/>
                <w:szCs w:val="22"/>
              </w:rPr>
              <w:t>.</w:t>
            </w:r>
          </w:p>
          <w:p w:rsidRPr="004B3378" w:rsidR="005B6AD5" w:rsidP="005B6AD5" w:rsidRDefault="008536BE">
            <w:pPr>
              <w:numPr>
                <w:ilvl w:val="0"/>
                <w:numId w:val="7"/>
              </w:numPr>
              <w:rPr>
                <w:rFonts w:ascii="Arial" w:hAnsi="Arial" w:cs="Arial"/>
                <w:sz w:val="22"/>
                <w:szCs w:val="22"/>
              </w:rPr>
            </w:pPr>
            <w:r w:rsidRPr="004B3378">
              <w:rPr>
                <w:rFonts w:ascii="Arial" w:hAnsi="Arial" w:cs="Arial"/>
                <w:bCs/>
                <w:sz w:val="22"/>
                <w:szCs w:val="22"/>
              </w:rPr>
              <w:t>Mae gwasanaeth galw heibio, sy'n darparu ymyriadau byr i deuluoedd sy'n agored i niwed, bellach yn ei le yn</w:t>
            </w:r>
            <w:r w:rsidRPr="004B3378" w:rsidR="000F1E48">
              <w:rPr>
                <w:rFonts w:ascii="Arial" w:hAnsi="Arial" w:cs="Arial"/>
                <w:bCs/>
                <w:sz w:val="22"/>
                <w:szCs w:val="22"/>
              </w:rPr>
              <w:t>g Ng</w:t>
            </w:r>
            <w:r w:rsidRPr="004B3378" w:rsidR="005B6AD5">
              <w:rPr>
                <w:rFonts w:ascii="Arial" w:hAnsi="Arial" w:cs="Arial"/>
                <w:sz w:val="22"/>
                <w:szCs w:val="22"/>
              </w:rPr>
              <w:t xml:space="preserve">olau Caredig.  </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Problemau gydag alcohol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156</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109</w:t>
            </w:r>
          </w:p>
        </w:tc>
        <w:tc>
          <w:tcPr>
            <w:tcW w:w="8788" w:type="dxa"/>
          </w:tcPr>
          <w:p w:rsidRPr="004B3378" w:rsidR="008536BE" w:rsidP="008536BE" w:rsidRDefault="008536BE">
            <w:pPr>
              <w:numPr>
                <w:ilvl w:val="0"/>
                <w:numId w:val="8"/>
              </w:numPr>
              <w:ind w:right="91"/>
              <w:rPr>
                <w:rFonts w:ascii="Arial" w:hAnsi="Arial" w:cs="Arial"/>
                <w:sz w:val="22"/>
                <w:szCs w:val="22"/>
              </w:rPr>
            </w:pPr>
            <w:r w:rsidRPr="004B3378">
              <w:rPr>
                <w:rFonts w:ascii="Arial" w:hAnsi="Arial" w:cs="Arial"/>
                <w:sz w:val="22"/>
                <w:szCs w:val="22"/>
              </w:rPr>
              <w:t xml:space="preserve">Nifer uchel o gleientiaid â phroblemau diagnosis deuol e.e. problemau iechyd meddwl </w:t>
            </w:r>
          </w:p>
          <w:p w:rsidRPr="004B3378" w:rsidR="005B6AD5" w:rsidP="008536BE" w:rsidRDefault="001A5881">
            <w:pPr>
              <w:numPr>
                <w:ilvl w:val="0"/>
                <w:numId w:val="8"/>
              </w:numPr>
              <w:rPr>
                <w:rFonts w:ascii="Arial" w:hAnsi="Arial" w:cs="Arial"/>
                <w:b/>
                <w:sz w:val="22"/>
                <w:szCs w:val="22"/>
              </w:rPr>
            </w:pPr>
            <w:r w:rsidRPr="004B3378">
              <w:rPr>
                <w:rFonts w:ascii="Arial" w:hAnsi="Arial" w:cs="Arial"/>
                <w:bCs/>
                <w:sz w:val="22"/>
                <w:szCs w:val="22"/>
              </w:rPr>
              <w:t xml:space="preserve">Dim ond 9 uned o </w:t>
            </w:r>
            <w:r w:rsidRPr="004B3378" w:rsidR="00CE6592">
              <w:rPr>
                <w:rFonts w:ascii="Arial" w:hAnsi="Arial" w:cs="Arial"/>
                <w:bCs/>
                <w:sz w:val="22"/>
                <w:szCs w:val="22"/>
              </w:rPr>
              <w:t>lety</w:t>
            </w:r>
            <w:r w:rsidRPr="004B3378">
              <w:rPr>
                <w:rFonts w:ascii="Arial" w:hAnsi="Arial" w:cs="Arial"/>
                <w:bCs/>
                <w:sz w:val="22"/>
                <w:szCs w:val="22"/>
              </w:rPr>
              <w:t xml:space="preserve"> sefydlog a geir, sy’n broject ar y cyd gyda Chaerdydd ac mae’n gweithio’n dda iawn gan ei fod yn sicrhau nad yw defnyddwyr gwasanaeth dan bwysau </w:t>
            </w:r>
            <w:r w:rsidRPr="004B3378" w:rsidR="000F1E48">
              <w:rPr>
                <w:rFonts w:ascii="Arial" w:hAnsi="Arial" w:cs="Arial"/>
                <w:bCs/>
                <w:sz w:val="22"/>
                <w:szCs w:val="22"/>
              </w:rPr>
              <w:t>oddi wrth</w:t>
            </w:r>
            <w:r w:rsidRPr="004B3378">
              <w:rPr>
                <w:rFonts w:ascii="Arial" w:hAnsi="Arial" w:cs="Arial"/>
                <w:bCs/>
                <w:sz w:val="22"/>
                <w:szCs w:val="22"/>
              </w:rPr>
              <w:t xml:space="preserve"> gyfoedion ar adeg pan </w:t>
            </w:r>
            <w:r w:rsidRPr="004B3378" w:rsidR="000F1E48">
              <w:rPr>
                <w:rFonts w:ascii="Arial" w:hAnsi="Arial" w:cs="Arial"/>
                <w:bCs/>
                <w:sz w:val="22"/>
                <w:szCs w:val="22"/>
              </w:rPr>
              <w:t xml:space="preserve">maent </w:t>
            </w:r>
            <w:r w:rsidRPr="004B3378">
              <w:rPr>
                <w:rFonts w:ascii="Arial" w:hAnsi="Arial" w:cs="Arial"/>
                <w:bCs/>
                <w:sz w:val="22"/>
                <w:szCs w:val="22"/>
              </w:rPr>
              <w:t>eisiau rhoi’r gorau i ddefnyddio</w:t>
            </w:r>
            <w:r w:rsidRPr="004B3378" w:rsidR="005B6AD5">
              <w:rPr>
                <w:rFonts w:ascii="Arial" w:hAnsi="Arial" w:cs="Arial"/>
                <w:sz w:val="22"/>
                <w:szCs w:val="22"/>
              </w:rPr>
              <w:t>.</w:t>
            </w:r>
          </w:p>
          <w:p w:rsidRPr="004B3378" w:rsidR="005B6AD5" w:rsidP="008536BE" w:rsidRDefault="001A5881">
            <w:pPr>
              <w:numPr>
                <w:ilvl w:val="0"/>
                <w:numId w:val="8"/>
              </w:numPr>
              <w:rPr>
                <w:rFonts w:ascii="Arial" w:hAnsi="Arial" w:cs="Arial"/>
                <w:b/>
                <w:sz w:val="22"/>
                <w:szCs w:val="22"/>
              </w:rPr>
            </w:pPr>
            <w:r w:rsidRPr="004B3378">
              <w:rPr>
                <w:rFonts w:ascii="Arial" w:hAnsi="Arial" w:cs="Arial"/>
                <w:bCs/>
                <w:sz w:val="22"/>
                <w:szCs w:val="22"/>
              </w:rPr>
              <w:t>Er gwaethaf niferoedd isel – mae llawer yn dangos angen o dan brif grwpiau eraill e.e. digartrefedd</w:t>
            </w:r>
            <w:r w:rsidRPr="004B3378" w:rsidR="005B6AD5">
              <w:rPr>
                <w:rFonts w:ascii="Arial" w:hAnsi="Arial" w:cs="Arial"/>
                <w:sz w:val="22"/>
                <w:szCs w:val="22"/>
              </w:rPr>
              <w:t>.</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Problemau gyda chyffuriau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134</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118</w:t>
            </w:r>
          </w:p>
        </w:tc>
        <w:tc>
          <w:tcPr>
            <w:tcW w:w="8788" w:type="dxa"/>
          </w:tcPr>
          <w:p w:rsidRPr="004B3378" w:rsidR="005B6AD5" w:rsidP="005B6AD5" w:rsidRDefault="001A5881">
            <w:pPr>
              <w:rPr>
                <w:rFonts w:ascii="Arial" w:hAnsi="Arial" w:cs="Arial"/>
                <w:sz w:val="22"/>
                <w:szCs w:val="22"/>
              </w:rPr>
            </w:pPr>
            <w:r w:rsidRPr="004B3378">
              <w:rPr>
                <w:rFonts w:ascii="Arial" w:hAnsi="Arial" w:cs="Arial"/>
                <w:sz w:val="22"/>
                <w:szCs w:val="22"/>
              </w:rPr>
              <w:t>Gweler materion alcohol uchod</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 xml:space="preserve">Materion cyfiawnder troseddol </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176</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79</w:t>
            </w:r>
          </w:p>
        </w:tc>
        <w:tc>
          <w:tcPr>
            <w:tcW w:w="8788" w:type="dxa"/>
          </w:tcPr>
          <w:p w:rsidRPr="004B3378" w:rsidR="001A5881" w:rsidP="001A5881" w:rsidRDefault="001A5881">
            <w:pPr>
              <w:numPr>
                <w:ilvl w:val="0"/>
                <w:numId w:val="10"/>
              </w:numPr>
              <w:rPr>
                <w:rFonts w:ascii="Arial" w:hAnsi="Arial" w:cs="Arial"/>
                <w:sz w:val="22"/>
                <w:szCs w:val="22"/>
              </w:rPr>
            </w:pPr>
            <w:r w:rsidRPr="004B3378">
              <w:rPr>
                <w:rFonts w:ascii="Arial" w:hAnsi="Arial" w:cs="Arial"/>
                <w:bCs/>
                <w:sz w:val="22"/>
                <w:szCs w:val="22"/>
              </w:rPr>
              <w:t xml:space="preserve">Ar hyn o bryd, ceir 10 uned sefydlog ar gyfer cyn garcharorion agored i niwed a’r rhai sydd mewn perygl o droseddu - mae’r unedau hyn bob amser yn llawn. Mae hyn yn golygu bod llawer yn cael eu lleoli mewn </w:t>
            </w:r>
            <w:r w:rsidRPr="004B3378" w:rsidR="00F13AB9">
              <w:rPr>
                <w:rFonts w:ascii="Arial" w:hAnsi="Arial" w:cs="Arial"/>
                <w:bCs/>
                <w:sz w:val="22"/>
                <w:szCs w:val="22"/>
              </w:rPr>
              <w:t>llety</w:t>
            </w:r>
            <w:r w:rsidRPr="004B3378">
              <w:rPr>
                <w:rFonts w:ascii="Arial" w:hAnsi="Arial" w:cs="Arial"/>
                <w:bCs/>
                <w:sz w:val="22"/>
                <w:szCs w:val="22"/>
              </w:rPr>
              <w:t xml:space="preserve"> dros dro (gan gynnwys rhai sy’n mynd drwy’r system MAPPA</w:t>
            </w:r>
            <w:r w:rsidRPr="004B3378" w:rsidR="005B6AD5">
              <w:rPr>
                <w:rFonts w:ascii="Arial" w:hAnsi="Arial" w:cs="Arial"/>
                <w:sz w:val="22"/>
                <w:szCs w:val="22"/>
              </w:rPr>
              <w:t>).</w:t>
            </w:r>
          </w:p>
          <w:p w:rsidRPr="004B3378" w:rsidR="005B6AD5" w:rsidP="001A5881" w:rsidRDefault="001A5881">
            <w:pPr>
              <w:numPr>
                <w:ilvl w:val="0"/>
                <w:numId w:val="10"/>
              </w:numPr>
              <w:rPr>
                <w:rFonts w:ascii="Arial" w:hAnsi="Arial" w:cs="Arial"/>
                <w:sz w:val="22"/>
                <w:szCs w:val="22"/>
              </w:rPr>
            </w:pPr>
            <w:r w:rsidRPr="004B3378">
              <w:rPr>
                <w:rFonts w:ascii="Arial" w:hAnsi="Arial" w:cs="Arial"/>
                <w:sz w:val="22"/>
                <w:szCs w:val="22"/>
              </w:rPr>
              <w:lastRenderedPageBreak/>
              <w:t xml:space="preserve">Mae newidiadau i Ddeddf Tai (Cymru) 2014 wedi effeithio ar y </w:t>
            </w:r>
            <w:r w:rsidRPr="004B3378" w:rsidR="00F13AB9">
              <w:rPr>
                <w:rFonts w:ascii="Arial" w:hAnsi="Arial" w:cs="Arial"/>
                <w:sz w:val="22"/>
                <w:szCs w:val="22"/>
              </w:rPr>
              <w:t>llety</w:t>
            </w:r>
            <w:r w:rsidRPr="004B3378">
              <w:rPr>
                <w:rFonts w:ascii="Arial" w:hAnsi="Arial" w:cs="Arial"/>
                <w:sz w:val="22"/>
                <w:szCs w:val="22"/>
              </w:rPr>
              <w:t xml:space="preserve"> hwn gan fod Gwasanaethau Digartrefedd y Cyngor bellach ond â dyletswydd i ddarparu </w:t>
            </w:r>
            <w:r w:rsidRPr="004B3378" w:rsidR="00F13AB9">
              <w:rPr>
                <w:rFonts w:ascii="Arial" w:hAnsi="Arial" w:cs="Arial"/>
                <w:sz w:val="22"/>
                <w:szCs w:val="22"/>
              </w:rPr>
              <w:t>llety</w:t>
            </w:r>
            <w:r w:rsidRPr="004B3378">
              <w:rPr>
                <w:rFonts w:ascii="Arial" w:hAnsi="Arial" w:cs="Arial"/>
                <w:sz w:val="22"/>
                <w:szCs w:val="22"/>
              </w:rPr>
              <w:t xml:space="preserve"> ar gyfer pobl agored i niwed sy’n gadael y carchar.  </w:t>
            </w:r>
            <w:r w:rsidRPr="004B3378" w:rsidR="000F1E48">
              <w:rPr>
                <w:rFonts w:ascii="Arial" w:hAnsi="Arial" w:cs="Arial"/>
                <w:sz w:val="22"/>
                <w:szCs w:val="22"/>
              </w:rPr>
              <w:t xml:space="preserve">Golyga hyn y gadewir </w:t>
            </w:r>
            <w:r w:rsidRPr="004B3378">
              <w:rPr>
                <w:rFonts w:ascii="Arial" w:hAnsi="Arial" w:cs="Arial"/>
                <w:sz w:val="22"/>
                <w:szCs w:val="22"/>
              </w:rPr>
              <w:t xml:space="preserve">y Gwasanaeth Prawf </w:t>
            </w:r>
            <w:r w:rsidRPr="004B3378" w:rsidR="000F1E48">
              <w:rPr>
                <w:rFonts w:ascii="Arial" w:hAnsi="Arial" w:cs="Arial"/>
                <w:sz w:val="22"/>
                <w:szCs w:val="22"/>
              </w:rPr>
              <w:t>gyda</w:t>
            </w:r>
            <w:r w:rsidRPr="004B3378">
              <w:rPr>
                <w:rFonts w:ascii="Arial" w:hAnsi="Arial" w:cs="Arial"/>
                <w:sz w:val="22"/>
                <w:szCs w:val="22"/>
              </w:rPr>
              <w:t xml:space="preserve"> llawer mwy o angen am y gwasanaethau</w:t>
            </w:r>
            <w:r w:rsidRPr="004B3378" w:rsidR="005B6AD5">
              <w:rPr>
                <w:rFonts w:ascii="Arial" w:hAnsi="Arial" w:cs="Arial"/>
                <w:sz w:val="22"/>
                <w:szCs w:val="22"/>
              </w:rPr>
              <w:t>.</w:t>
            </w:r>
          </w:p>
          <w:p w:rsidRPr="004B3378" w:rsidR="005B6AD5" w:rsidP="005B6AD5" w:rsidRDefault="001A5881">
            <w:pPr>
              <w:numPr>
                <w:ilvl w:val="0"/>
                <w:numId w:val="10"/>
              </w:numPr>
              <w:rPr>
                <w:rFonts w:ascii="Arial" w:hAnsi="Arial" w:cs="Arial"/>
                <w:sz w:val="22"/>
                <w:szCs w:val="22"/>
              </w:rPr>
            </w:pPr>
            <w:r w:rsidRPr="004B3378">
              <w:rPr>
                <w:rFonts w:ascii="Arial" w:hAnsi="Arial" w:cs="Arial"/>
                <w:bCs/>
                <w:sz w:val="22"/>
                <w:szCs w:val="22"/>
              </w:rPr>
              <w:t xml:space="preserve">Rydym wedi gweithio gyda’r darparwr presennol i ailfodelu ei wasanaethau cyfredol i ymgorffori unedau newydd o gymorth ar gyfer 4 person mewn </w:t>
            </w:r>
            <w:r w:rsidRPr="004B3378" w:rsidR="00F13AB9">
              <w:rPr>
                <w:rFonts w:ascii="Arial" w:hAnsi="Arial" w:cs="Arial"/>
                <w:bCs/>
                <w:sz w:val="22"/>
                <w:szCs w:val="22"/>
              </w:rPr>
              <w:t>llety</w:t>
            </w:r>
            <w:r w:rsidRPr="004B3378">
              <w:rPr>
                <w:rFonts w:ascii="Arial" w:hAnsi="Arial" w:cs="Arial"/>
                <w:bCs/>
                <w:sz w:val="22"/>
                <w:szCs w:val="22"/>
              </w:rPr>
              <w:t xml:space="preserve"> rhent preifat. Yn ystod 2019/20</w:t>
            </w:r>
            <w:r w:rsidRPr="004B3378" w:rsidR="000F1E48">
              <w:rPr>
                <w:rFonts w:ascii="Arial" w:hAnsi="Arial" w:cs="Arial"/>
                <w:bCs/>
                <w:sz w:val="22"/>
                <w:szCs w:val="22"/>
              </w:rPr>
              <w:t>,</w:t>
            </w:r>
            <w:r w:rsidRPr="004B3378">
              <w:rPr>
                <w:rFonts w:ascii="Arial" w:hAnsi="Arial" w:cs="Arial"/>
                <w:bCs/>
                <w:sz w:val="22"/>
                <w:szCs w:val="22"/>
              </w:rPr>
              <w:t xml:space="preserve"> byddwn yn gweithio i ailfodelu'r cynllun a darparu mwy o </w:t>
            </w:r>
            <w:r w:rsidRPr="004B3378" w:rsidR="00CE6592">
              <w:rPr>
                <w:rFonts w:ascii="Arial" w:hAnsi="Arial" w:cs="Arial"/>
                <w:bCs/>
                <w:sz w:val="22"/>
                <w:szCs w:val="22"/>
              </w:rPr>
              <w:t>Lety</w:t>
            </w:r>
            <w:r w:rsidRPr="004B3378">
              <w:rPr>
                <w:rFonts w:ascii="Arial" w:hAnsi="Arial" w:cs="Arial"/>
                <w:bCs/>
                <w:sz w:val="22"/>
                <w:szCs w:val="22"/>
              </w:rPr>
              <w:t xml:space="preserve"> â Chymorth</w:t>
            </w:r>
            <w:r w:rsidRPr="004B3378" w:rsidR="005B6AD5">
              <w:rPr>
                <w:rFonts w:ascii="Arial" w:hAnsi="Arial" w:cs="Arial"/>
                <w:sz w:val="22"/>
                <w:szCs w:val="22"/>
              </w:rPr>
              <w:t xml:space="preserve">. </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lastRenderedPageBreak/>
              <w:t xml:space="preserve">Ffoaduriaid </w:t>
            </w:r>
          </w:p>
          <w:p w:rsidRPr="004B3378" w:rsidR="005B6AD5" w:rsidP="005B6AD5" w:rsidRDefault="005B6AD5">
            <w:pPr>
              <w:ind w:left="142" w:right="91"/>
              <w:rPr>
                <w:rFonts w:ascii="Arial" w:hAnsi="Arial" w:cs="Arial"/>
                <w:sz w:val="22"/>
                <w:szCs w:val="22"/>
              </w:rPr>
            </w:pP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0</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0</w:t>
            </w:r>
          </w:p>
        </w:tc>
        <w:tc>
          <w:tcPr>
            <w:tcW w:w="8788" w:type="dxa"/>
          </w:tcPr>
          <w:p w:rsidRPr="004B3378" w:rsidR="005B6AD5" w:rsidP="005B6AD5" w:rsidRDefault="001A5881">
            <w:pPr>
              <w:numPr>
                <w:ilvl w:val="0"/>
                <w:numId w:val="15"/>
              </w:numPr>
              <w:rPr>
                <w:rFonts w:ascii="Arial" w:hAnsi="Arial" w:cs="Arial"/>
                <w:sz w:val="22"/>
                <w:szCs w:val="22"/>
              </w:rPr>
            </w:pPr>
            <w:r w:rsidRPr="004B3378">
              <w:rPr>
                <w:rFonts w:ascii="Arial" w:hAnsi="Arial" w:cs="Arial"/>
                <w:sz w:val="22"/>
                <w:szCs w:val="22"/>
              </w:rPr>
              <w:t>Nid oes gwasanaethau yn eu lle ar hyn o bryd, er bod teuluoedd ffoaduriaid o Syria wedi’u dyrannu i’r Fro a’u cartrefu yno.</w:t>
            </w:r>
          </w:p>
        </w:tc>
      </w:tr>
      <w:tr w:rsidRPr="000B4F43" w:rsidR="005B6AD5" w:rsidTr="004B3378">
        <w:tc>
          <w:tcPr>
            <w:tcW w:w="1668" w:type="dxa"/>
          </w:tcPr>
          <w:p w:rsidRPr="004B3378" w:rsidR="005B6AD5" w:rsidP="005B6AD5" w:rsidRDefault="005B6AD5">
            <w:pPr>
              <w:ind w:left="142" w:right="91"/>
              <w:rPr>
                <w:rFonts w:ascii="Arial" w:hAnsi="Arial" w:cs="Arial"/>
                <w:sz w:val="22"/>
                <w:szCs w:val="22"/>
              </w:rPr>
            </w:pPr>
            <w:r w:rsidRPr="004B3378">
              <w:rPr>
                <w:rFonts w:ascii="Arial" w:hAnsi="Arial" w:cs="Arial"/>
                <w:sz w:val="22"/>
                <w:szCs w:val="22"/>
              </w:rPr>
              <w:t>Pobl Hŷn</w:t>
            </w:r>
          </w:p>
        </w:tc>
        <w:tc>
          <w:tcPr>
            <w:tcW w:w="1417" w:type="dxa"/>
          </w:tcPr>
          <w:p w:rsidRPr="004B3378" w:rsidR="005B6AD5" w:rsidP="005B6AD5" w:rsidRDefault="005B6AD5">
            <w:pPr>
              <w:rPr>
                <w:rFonts w:ascii="Arial" w:hAnsi="Arial" w:cs="Arial"/>
                <w:b/>
                <w:sz w:val="22"/>
                <w:szCs w:val="22"/>
              </w:rPr>
            </w:pPr>
            <w:r w:rsidRPr="004B3378">
              <w:rPr>
                <w:rFonts w:ascii="Arial" w:hAnsi="Arial" w:cs="Arial"/>
                <w:b/>
                <w:sz w:val="22"/>
                <w:szCs w:val="22"/>
              </w:rPr>
              <w:t>179</w:t>
            </w:r>
          </w:p>
        </w:tc>
        <w:tc>
          <w:tcPr>
            <w:tcW w:w="1985" w:type="dxa"/>
          </w:tcPr>
          <w:p w:rsidRPr="004B3378" w:rsidR="005B6AD5" w:rsidP="005B6AD5" w:rsidRDefault="005B6AD5">
            <w:pPr>
              <w:rPr>
                <w:rFonts w:ascii="Arial" w:hAnsi="Arial" w:cs="Arial"/>
                <w:sz w:val="22"/>
                <w:szCs w:val="22"/>
              </w:rPr>
            </w:pPr>
            <w:r w:rsidRPr="004B3378">
              <w:rPr>
                <w:rFonts w:ascii="Arial" w:hAnsi="Arial" w:cs="Arial"/>
                <w:sz w:val="22"/>
                <w:szCs w:val="22"/>
              </w:rPr>
              <w:t>91</w:t>
            </w:r>
          </w:p>
        </w:tc>
        <w:tc>
          <w:tcPr>
            <w:tcW w:w="8788" w:type="dxa"/>
          </w:tcPr>
          <w:p w:rsidRPr="004B3378" w:rsidR="005B6AD5" w:rsidP="005B6AD5" w:rsidRDefault="001A5881">
            <w:pPr>
              <w:numPr>
                <w:ilvl w:val="0"/>
                <w:numId w:val="11"/>
              </w:numPr>
              <w:rPr>
                <w:rFonts w:ascii="Arial" w:hAnsi="Arial" w:cs="Arial"/>
                <w:sz w:val="22"/>
                <w:szCs w:val="22"/>
              </w:rPr>
            </w:pPr>
            <w:r w:rsidRPr="004B3378">
              <w:rPr>
                <w:rFonts w:ascii="Arial" w:hAnsi="Arial" w:cs="Arial"/>
                <w:bCs/>
                <w:sz w:val="22"/>
                <w:szCs w:val="22"/>
              </w:rPr>
              <w:t>Gwnaethpwyd rhywfaint o arbedion drwy ddilyn cyfarwyddeb Llywodraeth Cymru o ran darparu cymorth ar sail anghenion</w:t>
            </w:r>
            <w:r w:rsidRPr="004B3378" w:rsidR="005B6AD5">
              <w:rPr>
                <w:rFonts w:ascii="Arial" w:hAnsi="Arial" w:cs="Arial"/>
                <w:sz w:val="22"/>
                <w:szCs w:val="22"/>
              </w:rPr>
              <w:t xml:space="preserve">. </w:t>
            </w:r>
          </w:p>
          <w:p w:rsidRPr="004B3378" w:rsidR="005B6AD5" w:rsidP="005B6AD5" w:rsidRDefault="00104E6D">
            <w:pPr>
              <w:numPr>
                <w:ilvl w:val="0"/>
                <w:numId w:val="11"/>
              </w:numPr>
              <w:rPr>
                <w:rFonts w:ascii="Arial" w:hAnsi="Arial" w:cs="Arial"/>
                <w:sz w:val="22"/>
                <w:szCs w:val="22"/>
              </w:rPr>
            </w:pPr>
            <w:r>
              <w:rPr>
                <w:rFonts w:ascii="Arial" w:hAnsi="Arial" w:cs="Arial" w:eastAsiaTheme="minorHAnsi"/>
                <w:sz w:val="22"/>
                <w:szCs w:val="22"/>
              </w:rPr>
              <w:t>Rydym wedi rhoi'r gorau i ariannu gwasanaeth wardeiniaid y Cyngor gan nad oedd bellach yn gymwys o dan delerau ac amodau'r grant. Rydym wrthi'n ail-dendro’r gwasanaeth hwnnw a'r gwasanaeth cymorth fel y bo'r angen yng Ngolau Caredig i ymgorffori pobl a oedd yn gymwys i dderbyn gwasanaeth yn y cynlluniau wardeniaid. Bydd hwn yn wasanaeth mwy sy'n ceisio lleihau unigedd cymdeithasol a gweithio gyda phobl â dementia lefel isel i sicrhau eu bod yn cael eu lletya'n addas.</w:t>
            </w:r>
          </w:p>
          <w:p w:rsidRPr="004B3378" w:rsidR="005B6AD5" w:rsidP="005B6AD5" w:rsidRDefault="001A5881">
            <w:pPr>
              <w:numPr>
                <w:ilvl w:val="0"/>
                <w:numId w:val="11"/>
              </w:numPr>
              <w:rPr>
                <w:rFonts w:ascii="Arial" w:hAnsi="Arial" w:cs="Arial"/>
                <w:sz w:val="22"/>
                <w:szCs w:val="22"/>
              </w:rPr>
            </w:pPr>
            <w:r w:rsidRPr="004B3378">
              <w:rPr>
                <w:rFonts w:ascii="Arial" w:hAnsi="Arial" w:cs="Arial"/>
                <w:bCs/>
                <w:sz w:val="22"/>
                <w:szCs w:val="22"/>
              </w:rPr>
              <w:t>Mae gwasanaeth galw heibio yn awr yn cael ei ddarparu i ymdrin ag anghenion cymorth ar unwaith ar gyfer y grŵp cleient hwn trwy ymyriadau byr gan fod hwn yn angen a nodwyd yn y gweithdai siarad a gynhaliwyd yn flaenorol</w:t>
            </w:r>
            <w:r w:rsidRPr="004B3378" w:rsidR="005B6AD5">
              <w:rPr>
                <w:rFonts w:ascii="Arial" w:hAnsi="Arial" w:cs="Arial"/>
                <w:sz w:val="22"/>
                <w:szCs w:val="22"/>
              </w:rPr>
              <w:t xml:space="preserve">.  </w:t>
            </w:r>
          </w:p>
        </w:tc>
      </w:tr>
    </w:tbl>
    <w:p w:rsidRPr="000B4F43" w:rsidR="00B83E94" w:rsidP="00B83E94" w:rsidRDefault="00B83E94">
      <w:pPr>
        <w:rPr>
          <w:rFonts w:ascii="Arial" w:hAnsi="Arial"/>
        </w:rPr>
      </w:pPr>
    </w:p>
    <w:p w:rsidRPr="000B4F43" w:rsidR="00D13019" w:rsidP="00B83E94" w:rsidRDefault="00D13019">
      <w:pPr>
        <w:rPr>
          <w:rFonts w:ascii="Arial" w:hAnsi="Arial"/>
        </w:rPr>
      </w:pPr>
    </w:p>
    <w:p w:rsidRPr="001A5881" w:rsidR="001A5881" w:rsidP="001A5881" w:rsidRDefault="001A5881">
      <w:pPr>
        <w:rPr>
          <w:rFonts w:ascii="Arial" w:hAnsi="Arial"/>
          <w:b/>
          <w:color w:val="7030A0"/>
          <w:u w:val="single"/>
          <w:lang w:val="en-GB"/>
        </w:rPr>
      </w:pPr>
      <w:r w:rsidRPr="001A5881">
        <w:rPr>
          <w:rFonts w:ascii="Arial" w:hAnsi="Arial"/>
          <w:b/>
          <w:color w:val="7030A0"/>
          <w:u w:val="single"/>
        </w:rPr>
        <w:t xml:space="preserve">Cyllideb Bresennol </w:t>
      </w:r>
    </w:p>
    <w:p w:rsidRPr="000B4F43" w:rsidR="00B83E94" w:rsidP="00B83E94" w:rsidRDefault="00B83E94">
      <w:pPr>
        <w:rPr>
          <w:rFonts w:ascii="Arial" w:hAnsi="Arial"/>
          <w:b/>
          <w:u w:val="single"/>
        </w:rPr>
      </w:pPr>
    </w:p>
    <w:p w:rsidRPr="000B4F43" w:rsidR="00A6323C" w:rsidP="004B3378" w:rsidRDefault="001A5881">
      <w:pPr>
        <w:pStyle w:val="ListParagraph"/>
        <w:ind w:left="426"/>
        <w:rPr>
          <w:rFonts w:ascii="Arial" w:hAnsi="Arial"/>
        </w:rPr>
      </w:pPr>
      <w:r>
        <w:rPr>
          <w:rFonts w:ascii="Arial" w:hAnsi="Arial"/>
        </w:rPr>
        <w:t>Dyfarnwyd</w:t>
      </w:r>
      <w:r w:rsidRPr="000B4F43" w:rsidR="00DC7245">
        <w:rPr>
          <w:rFonts w:ascii="Arial" w:hAnsi="Arial"/>
        </w:rPr>
        <w:t xml:space="preserve"> </w:t>
      </w:r>
      <w:r w:rsidRPr="001A5881">
        <w:rPr>
          <w:rFonts w:ascii="Arial" w:hAnsi="Arial"/>
        </w:rPr>
        <w:t xml:space="preserve">£22,946 </w:t>
      </w:r>
      <w:r>
        <w:rPr>
          <w:rFonts w:ascii="Arial" w:hAnsi="Arial"/>
        </w:rPr>
        <w:t>yn ychwanegol i F</w:t>
      </w:r>
      <w:r w:rsidRPr="000B4F43" w:rsidR="00420E4F">
        <w:rPr>
          <w:rFonts w:ascii="Arial" w:hAnsi="Arial"/>
        </w:rPr>
        <w:t>ro Morgannwg</w:t>
      </w:r>
      <w:r w:rsidRPr="000B4F43" w:rsidR="00DC7245">
        <w:rPr>
          <w:rFonts w:ascii="Arial" w:hAnsi="Arial"/>
        </w:rPr>
        <w:t xml:space="preserve"> </w:t>
      </w:r>
      <w:r>
        <w:rPr>
          <w:rFonts w:ascii="Arial" w:hAnsi="Arial"/>
        </w:rPr>
        <w:t>ym mis Rhagfyr</w:t>
      </w:r>
      <w:r w:rsidRPr="000B4F43" w:rsidR="00DC7245">
        <w:rPr>
          <w:rFonts w:ascii="Arial" w:hAnsi="Arial"/>
        </w:rPr>
        <w:t xml:space="preserve"> 2018. </w:t>
      </w:r>
      <w:r w:rsidRPr="001A5881">
        <w:rPr>
          <w:rFonts w:ascii="Arial" w:hAnsi="Arial"/>
        </w:rPr>
        <w:t>Oherwydd gorwariant yn y gyllideb wreiddiol mae hyn yn gadael £</w:t>
      </w:r>
      <w:r>
        <w:rPr>
          <w:rFonts w:ascii="Arial" w:hAnsi="Arial"/>
        </w:rPr>
        <w:t>1</w:t>
      </w:r>
      <w:r w:rsidRPr="001A5881">
        <w:rPr>
          <w:rFonts w:ascii="Arial" w:hAnsi="Arial"/>
        </w:rPr>
        <w:t xml:space="preserve">6,873 ychwanegol </w:t>
      </w:r>
      <w:r w:rsidR="009019CB">
        <w:rPr>
          <w:rFonts w:ascii="Arial" w:hAnsi="Arial"/>
        </w:rPr>
        <w:t xml:space="preserve">i </w:t>
      </w:r>
      <w:r w:rsidRPr="001A5881">
        <w:rPr>
          <w:rFonts w:ascii="Arial" w:hAnsi="Arial"/>
        </w:rPr>
        <w:t xml:space="preserve">gael ei wario </w:t>
      </w:r>
      <w:r w:rsidR="009019CB">
        <w:rPr>
          <w:rFonts w:ascii="Arial" w:hAnsi="Arial"/>
        </w:rPr>
        <w:t>ym m</w:t>
      </w:r>
      <w:r w:rsidRPr="001A5881">
        <w:rPr>
          <w:rFonts w:ascii="Arial" w:hAnsi="Arial"/>
        </w:rPr>
        <w:t>lwyddyn ariannol 2018/19. Bydd hyn yn helpu i leihau amseroedd aros am gymorth ymhellach.</w:t>
      </w:r>
    </w:p>
    <w:p w:rsidRPr="000B4F43" w:rsidR="00A6323C" w:rsidP="00B83E94" w:rsidRDefault="00A6323C">
      <w:pPr>
        <w:ind w:left="360"/>
        <w:rPr>
          <w:rFonts w:ascii="Arial" w:hAnsi="Arial"/>
          <w:b/>
          <w:color w:val="7030A0"/>
          <w:u w:val="single"/>
        </w:rPr>
      </w:pPr>
    </w:p>
    <w:p w:rsidRPr="000B4F43" w:rsidR="00B83E94" w:rsidP="00B83E94" w:rsidRDefault="009019CB">
      <w:pPr>
        <w:ind w:left="360"/>
        <w:rPr>
          <w:rFonts w:ascii="Arial" w:hAnsi="Arial"/>
          <w:b/>
          <w:color w:val="7030A0"/>
          <w:u w:val="single"/>
        </w:rPr>
      </w:pPr>
      <w:r>
        <w:rPr>
          <w:rFonts w:ascii="Arial" w:hAnsi="Arial"/>
          <w:b/>
          <w:color w:val="7030A0"/>
          <w:u w:val="single"/>
        </w:rPr>
        <w:t>Newidiadau a wnaed yn</w:t>
      </w:r>
      <w:r w:rsidRPr="000B4F43" w:rsidR="00D204AD">
        <w:rPr>
          <w:rFonts w:ascii="Arial" w:hAnsi="Arial"/>
          <w:b/>
          <w:color w:val="7030A0"/>
          <w:u w:val="single"/>
        </w:rPr>
        <w:t xml:space="preserve"> </w:t>
      </w:r>
      <w:r w:rsidRPr="000B4F43" w:rsidR="00045324">
        <w:rPr>
          <w:rFonts w:ascii="Arial" w:hAnsi="Arial"/>
          <w:b/>
          <w:color w:val="7030A0"/>
          <w:u w:val="single"/>
        </w:rPr>
        <w:t>2018/19</w:t>
      </w:r>
    </w:p>
    <w:p w:rsidRPr="000B4F43" w:rsidR="00B83E94" w:rsidP="00B83E94" w:rsidRDefault="00B83E94">
      <w:pPr>
        <w:rPr>
          <w:rFonts w:ascii="Arial" w:hAnsi="Arial"/>
          <w:b/>
          <w:u w:val="single"/>
        </w:rPr>
      </w:pPr>
    </w:p>
    <w:p w:rsidRPr="00907137" w:rsidR="00907137" w:rsidP="000F1E48" w:rsidRDefault="00104E6D">
      <w:pPr>
        <w:numPr>
          <w:ilvl w:val="0"/>
          <w:numId w:val="12"/>
        </w:numPr>
        <w:ind w:left="709" w:hanging="283"/>
        <w:rPr>
          <w:rFonts w:ascii="Arial" w:hAnsi="Arial"/>
        </w:rPr>
      </w:pPr>
      <w:r>
        <w:rPr>
          <w:rFonts w:ascii="Arial" w:hAnsi="Arial" w:cs="Arial" w:eastAsiaTheme="minorHAnsi"/>
          <w:szCs w:val="24"/>
        </w:rPr>
        <w:t>Cynhaliwyd adolygiad o'n gwasanaethau anableddau dysgu a chleientiaid gyda darparwr i fesur lefelau'r cymorth cysylltiedig â thai sydd ei angen, o hyn rydym yn datblygu manyleb contract yn barod ar gyfer ail-dendro. Rydym yn parhau i weithio gyda'n cydweithwyr yn y Gwasanaethau Cymdeithasol i sicrhau bod y gwasanaethau Anableddau Dysgu yn cydymffurfio â’r grant.</w:t>
      </w:r>
    </w:p>
    <w:p w:rsidRPr="00907137" w:rsidR="00907137" w:rsidP="000F1E48" w:rsidRDefault="00907137">
      <w:pPr>
        <w:numPr>
          <w:ilvl w:val="0"/>
          <w:numId w:val="12"/>
        </w:numPr>
        <w:ind w:left="709" w:hanging="283"/>
        <w:rPr>
          <w:rFonts w:ascii="Arial" w:hAnsi="Arial"/>
        </w:rPr>
      </w:pPr>
      <w:r w:rsidRPr="00907137">
        <w:rPr>
          <w:rFonts w:ascii="Arial" w:hAnsi="Arial"/>
        </w:rPr>
        <w:lastRenderedPageBreak/>
        <w:t xml:space="preserve">Aeth y Pwynt Mynediad Sengl Cefnogi Pobl, a adwaenir yn gyffredinol fel y Porth, yn fyw ym mis Medi, a sefydlwyd paneli ar gyfer pob un o'r grwpiau cleientiaid yr ydym yn darparu llety â chymorth iddynt.  Byddwn yn parhau i fonitro trwybwn y gwasanaeth drwy'r Porth yn ogystal â sefydlu dadansoddiad mwy cynhwysfawr o angen drwy'r data y gall y Porth ei ddarparu.  </w:t>
      </w:r>
    </w:p>
    <w:p w:rsidRPr="00907137" w:rsidR="00907137" w:rsidP="000F1E48" w:rsidRDefault="00907137">
      <w:pPr>
        <w:numPr>
          <w:ilvl w:val="0"/>
          <w:numId w:val="12"/>
        </w:numPr>
        <w:ind w:left="709" w:hanging="283"/>
        <w:rPr>
          <w:rFonts w:ascii="Arial" w:hAnsi="Arial"/>
        </w:rPr>
      </w:pPr>
      <w:r w:rsidRPr="00907137">
        <w:rPr>
          <w:rFonts w:ascii="Arial" w:hAnsi="Arial"/>
        </w:rPr>
        <w:t xml:space="preserve">Newidiwyd y gwasanaeth larwm ym mis Hydref 2018 fel ei fod yn cydymffurfio â thelerau ac amodau'r grant.  </w:t>
      </w:r>
    </w:p>
    <w:p w:rsidRPr="00907137" w:rsidR="00907137" w:rsidP="000F1E48" w:rsidRDefault="00907137">
      <w:pPr>
        <w:numPr>
          <w:ilvl w:val="0"/>
          <w:numId w:val="12"/>
        </w:numPr>
        <w:ind w:left="709" w:hanging="283"/>
        <w:rPr>
          <w:rFonts w:ascii="Arial" w:hAnsi="Arial"/>
        </w:rPr>
      </w:pPr>
      <w:r w:rsidRPr="00907137">
        <w:rPr>
          <w:rFonts w:ascii="Arial" w:hAnsi="Arial"/>
        </w:rPr>
        <w:t xml:space="preserve">Rydym yn treialu cynllun newydd sy'n gweithio gyda Thîm Datrysiadau Tai y Fro, yn benodol o ran cleientiaid Tenantiaethau a Gynorthwyir yn y Fro (VATS), gan ddarparu cymorth er mwyn helpu'r cleientiaid hyn i gynnal eu tenantiaethau ac i wella dymunoldeb y cynllun i landlordiaid.  </w:t>
      </w:r>
    </w:p>
    <w:p w:rsidRPr="00907137" w:rsidR="001C3654" w:rsidP="000F1E48" w:rsidRDefault="00907137">
      <w:pPr>
        <w:numPr>
          <w:ilvl w:val="0"/>
          <w:numId w:val="12"/>
        </w:numPr>
        <w:ind w:left="709" w:hanging="283"/>
        <w:rPr>
          <w:rFonts w:ascii="Arial" w:hAnsi="Arial"/>
        </w:rPr>
      </w:pPr>
      <w:r w:rsidRPr="00907137">
        <w:rPr>
          <w:rFonts w:ascii="Arial" w:hAnsi="Arial"/>
        </w:rPr>
        <w:t>Bellach, darperir gwasanaethau galw heibio mewn sawl lleoliad ar draws y Fro i helpu i ddelio â'r galwadau ychwanegol a roddir ar y gwasanaeth oherwydd newidiadau mewn budd-daliadau lles. Bu'r rhain yn llwyddiannus iawn o ran y niferoedd a gefnogwyd ac mae wedi arwain at ostyngiad sylweddol mewn amseroedd aros am gymorth yn ôl yr angen</w:t>
      </w:r>
      <w:r w:rsidRPr="00907137" w:rsidR="00A6323C">
        <w:rPr>
          <w:rFonts w:ascii="Arial" w:hAnsi="Arial"/>
        </w:rPr>
        <w:t xml:space="preserve">.  </w:t>
      </w:r>
      <w:r w:rsidRPr="00907137" w:rsidR="001C3654">
        <w:rPr>
          <w:rFonts w:ascii="Arial" w:hAnsi="Arial"/>
        </w:rPr>
        <w:t xml:space="preserve"> </w:t>
      </w:r>
    </w:p>
    <w:p w:rsidRPr="000B4F43" w:rsidR="00B83E94" w:rsidP="00B83E94" w:rsidRDefault="00B83E94">
      <w:pPr>
        <w:ind w:left="360"/>
        <w:rPr>
          <w:rFonts w:ascii="Arial" w:hAnsi="Arial"/>
        </w:rPr>
      </w:pPr>
    </w:p>
    <w:p w:rsidRPr="000B4F43" w:rsidR="00753606" w:rsidP="00B83E94" w:rsidRDefault="00753606">
      <w:pPr>
        <w:ind w:left="360"/>
        <w:rPr>
          <w:rFonts w:ascii="Arial" w:hAnsi="Arial"/>
        </w:rPr>
      </w:pPr>
    </w:p>
    <w:p w:rsidRPr="000B4F43" w:rsidR="00D204AD" w:rsidP="00B83E94" w:rsidRDefault="009019CB">
      <w:pPr>
        <w:ind w:left="360"/>
        <w:rPr>
          <w:rFonts w:ascii="Arial" w:hAnsi="Arial"/>
          <w:b/>
          <w:u w:val="single"/>
        </w:rPr>
      </w:pPr>
      <w:r>
        <w:rPr>
          <w:rFonts w:ascii="Arial" w:hAnsi="Arial"/>
          <w:b/>
          <w:color w:val="7030A0"/>
          <w:u w:val="single"/>
        </w:rPr>
        <w:t>Darpariaeth yn y Dyfodol</w:t>
      </w:r>
    </w:p>
    <w:p w:rsidRPr="000B4F43" w:rsidR="00AB6378" w:rsidP="00AB6378" w:rsidRDefault="00AB6378">
      <w:pPr>
        <w:rPr>
          <w:rFonts w:ascii="Arial" w:hAnsi="Arial"/>
          <w:b/>
          <w:u w:val="single"/>
        </w:rPr>
      </w:pPr>
    </w:p>
    <w:p w:rsidRPr="00907137" w:rsidR="00907137" w:rsidP="00907137" w:rsidRDefault="00907137">
      <w:pPr>
        <w:numPr>
          <w:ilvl w:val="0"/>
          <w:numId w:val="12"/>
        </w:numPr>
        <w:rPr>
          <w:rFonts w:ascii="Arial" w:hAnsi="Arial"/>
        </w:rPr>
      </w:pPr>
      <w:r w:rsidRPr="00907137">
        <w:rPr>
          <w:rFonts w:ascii="Arial" w:hAnsi="Arial"/>
        </w:rPr>
        <w:t>Rydym yn gweithio gyda'n partneriaid Gwasanaethau Cymdeithasol o ran gwasanaethau Anabledd Dysgu i sicrhau eu bod yn atebol am yr holl arian Cefnogi Pobl a gaiff ei wario yn y gwasanaeth cyn unrhyw aildendro, gan y bydd contractau yn dod i ben yn 2019.</w:t>
      </w:r>
    </w:p>
    <w:p w:rsidRPr="00907137" w:rsidR="00907137" w:rsidP="00907137" w:rsidRDefault="00907137">
      <w:pPr>
        <w:numPr>
          <w:ilvl w:val="0"/>
          <w:numId w:val="12"/>
        </w:numPr>
        <w:rPr>
          <w:rFonts w:ascii="Arial" w:hAnsi="Arial"/>
        </w:rPr>
      </w:pPr>
      <w:r w:rsidRPr="00907137">
        <w:rPr>
          <w:rFonts w:ascii="Arial" w:hAnsi="Arial"/>
        </w:rPr>
        <w:t xml:space="preserve">Byddwn yn gweithio gyda phartneriaid statudol ac anstatudol i sicrhau bod darpariaeth ddigonol ar gael i bobl ag Anableddau Dysgu, sydd angen cymorth sy'n gysylltiedig â thai.  </w:t>
      </w:r>
    </w:p>
    <w:p w:rsidRPr="00907137" w:rsidR="00907137" w:rsidP="00907137" w:rsidRDefault="00907137">
      <w:pPr>
        <w:numPr>
          <w:ilvl w:val="0"/>
          <w:numId w:val="12"/>
        </w:numPr>
        <w:rPr>
          <w:rFonts w:ascii="Arial" w:hAnsi="Arial"/>
        </w:rPr>
      </w:pPr>
      <w:r w:rsidRPr="00907137">
        <w:rPr>
          <w:rFonts w:ascii="Arial" w:hAnsi="Arial"/>
        </w:rPr>
        <w:t>Byddwn yn gweithio gyda chydweithwyr iechyd meddwl a defnyddwyr gwasanaeth cyn aildendro i sicrhau bod unrhyw fanyleb gwasanaeth newydd yn addas at y diben</w:t>
      </w:r>
      <w:r w:rsidR="000F1E48">
        <w:rPr>
          <w:rFonts w:ascii="Arial" w:hAnsi="Arial"/>
        </w:rPr>
        <w:t>,</w:t>
      </w:r>
      <w:r w:rsidRPr="00907137">
        <w:rPr>
          <w:rFonts w:ascii="Arial" w:hAnsi="Arial"/>
        </w:rPr>
        <w:t xml:space="preserve"> ac yn cefnogi pobl â phroblemau iechyd meddwl orau.  </w:t>
      </w:r>
    </w:p>
    <w:p w:rsidRPr="00907137" w:rsidR="0014045E" w:rsidP="00907137" w:rsidRDefault="00907137">
      <w:pPr>
        <w:numPr>
          <w:ilvl w:val="0"/>
          <w:numId w:val="12"/>
        </w:numPr>
        <w:rPr>
          <w:rFonts w:ascii="Arial" w:hAnsi="Arial"/>
        </w:rPr>
      </w:pPr>
      <w:r w:rsidRPr="00907137">
        <w:rPr>
          <w:rFonts w:ascii="Arial" w:hAnsi="Arial"/>
        </w:rPr>
        <w:t>Byddwn yn ffurfioli gwasanaeth galw heibio i ddarparu ymyriadau byr i bobl ar adeg argyfwng</w:t>
      </w:r>
      <w:r w:rsidRPr="00907137" w:rsidR="0014045E">
        <w:rPr>
          <w:rFonts w:ascii="Arial" w:hAnsi="Arial"/>
        </w:rPr>
        <w:t>.</w:t>
      </w:r>
    </w:p>
    <w:p w:rsidR="000F1E48" w:rsidP="004B3378" w:rsidRDefault="000F1E48">
      <w:pPr>
        <w:rPr>
          <w:rFonts w:ascii="Arial" w:hAnsi="Arial"/>
          <w:b/>
          <w:color w:val="7030A0"/>
          <w:u w:val="single"/>
        </w:rPr>
      </w:pPr>
    </w:p>
    <w:p w:rsidRPr="000B4F43" w:rsidR="00B83E94" w:rsidP="00B83E94" w:rsidRDefault="00B83E94">
      <w:pPr>
        <w:ind w:left="360"/>
        <w:rPr>
          <w:rFonts w:ascii="Arial" w:hAnsi="Arial"/>
          <w:b/>
          <w:color w:val="7030A0"/>
          <w:u w:val="single"/>
        </w:rPr>
      </w:pPr>
      <w:r w:rsidRPr="000B4F43">
        <w:rPr>
          <w:rFonts w:ascii="Arial" w:hAnsi="Arial"/>
          <w:b/>
          <w:color w:val="7030A0"/>
          <w:u w:val="single"/>
        </w:rPr>
        <w:t>C</w:t>
      </w:r>
      <w:r w:rsidR="009019CB">
        <w:rPr>
          <w:rFonts w:ascii="Arial" w:hAnsi="Arial"/>
          <w:b/>
          <w:color w:val="7030A0"/>
          <w:u w:val="single"/>
        </w:rPr>
        <w:t>asgliadau ac Argymhellion</w:t>
      </w:r>
    </w:p>
    <w:p w:rsidRPr="000B4F43" w:rsidR="00B83E94" w:rsidP="00B83E94" w:rsidRDefault="00B83E94">
      <w:pPr>
        <w:ind w:left="360"/>
        <w:rPr>
          <w:rFonts w:ascii="Arial" w:hAnsi="Arial"/>
          <w:b/>
          <w:u w:val="single"/>
        </w:rPr>
      </w:pPr>
    </w:p>
    <w:p w:rsidRPr="00B811D8" w:rsidR="00907137" w:rsidP="00907137" w:rsidRDefault="00907137">
      <w:pPr>
        <w:ind w:left="360"/>
        <w:rPr>
          <w:rFonts w:ascii="Arial" w:hAnsi="Arial" w:cs="Arial"/>
        </w:rPr>
      </w:pPr>
      <w:r w:rsidRPr="00B811D8">
        <w:rPr>
          <w:rFonts w:ascii="Arial" w:hAnsi="Arial" w:eastAsia="Arial" w:cs="Arial"/>
        </w:rPr>
        <w:t xml:space="preserve">Asesir yr holl wasanaethau trwy broses adolygu drylwyr barhaus ym Mro Morgannwg i sicrhau eu bod yn dal i gael eu hystyried yn strategol berthnasol. </w:t>
      </w:r>
    </w:p>
    <w:p w:rsidRPr="00B811D8" w:rsidR="00907137" w:rsidP="00907137" w:rsidRDefault="00907137">
      <w:pPr>
        <w:ind w:left="360"/>
        <w:rPr>
          <w:rFonts w:ascii="Arial" w:hAnsi="Arial" w:cs="Arial"/>
        </w:rPr>
      </w:pPr>
      <w:r w:rsidRPr="00B811D8">
        <w:rPr>
          <w:rFonts w:ascii="Arial" w:hAnsi="Arial" w:eastAsia="Arial" w:cs="Arial"/>
        </w:rPr>
        <w:t> </w:t>
      </w:r>
    </w:p>
    <w:p w:rsidRPr="00B811D8" w:rsidR="00907137" w:rsidP="00907137" w:rsidRDefault="00907137">
      <w:pPr>
        <w:ind w:left="360"/>
        <w:rPr>
          <w:rFonts w:ascii="Arial" w:hAnsi="Arial" w:cs="Arial"/>
        </w:rPr>
      </w:pPr>
      <w:r w:rsidRPr="00B811D8">
        <w:rPr>
          <w:rFonts w:ascii="Arial" w:hAnsi="Arial" w:eastAsia="Arial" w:cs="Arial"/>
        </w:rPr>
        <w:t>Mae galw mawr yn parhau am wasanaethau, ac mae ailfodelu gwasanaethau yn parhau i sicrhau ein bod yn bodloni'r galw hwnnw gymaint â phosibl</w:t>
      </w:r>
      <w:r w:rsidR="000F1E48">
        <w:rPr>
          <w:rFonts w:ascii="Arial" w:hAnsi="Arial" w:eastAsia="Arial" w:cs="Arial"/>
        </w:rPr>
        <w:t xml:space="preserve">, </w:t>
      </w:r>
      <w:r w:rsidRPr="00B811D8">
        <w:rPr>
          <w:rFonts w:ascii="Arial" w:hAnsi="Arial" w:eastAsia="Arial" w:cs="Arial"/>
        </w:rPr>
        <w:t>gyda phob contract newydd yn ei le bellach yn defnyddio'r ffordd newydd o weithio.</w:t>
      </w:r>
    </w:p>
    <w:p w:rsidRPr="00B811D8" w:rsidR="00907137" w:rsidP="00907137" w:rsidRDefault="00907137">
      <w:pPr>
        <w:ind w:left="360"/>
        <w:rPr>
          <w:rFonts w:ascii="Arial" w:hAnsi="Arial" w:cs="Arial"/>
        </w:rPr>
      </w:pPr>
      <w:r w:rsidRPr="00B811D8">
        <w:rPr>
          <w:rFonts w:ascii="Arial" w:hAnsi="Arial" w:eastAsia="Arial" w:cs="Arial"/>
        </w:rPr>
        <w:t> </w:t>
      </w:r>
    </w:p>
    <w:p w:rsidRPr="00B811D8" w:rsidR="00907137" w:rsidP="00907137" w:rsidRDefault="00907137">
      <w:pPr>
        <w:ind w:left="360"/>
        <w:rPr>
          <w:rFonts w:ascii="Arial" w:hAnsi="Arial" w:cs="Arial"/>
        </w:rPr>
      </w:pPr>
      <w:r w:rsidRPr="00B811D8">
        <w:rPr>
          <w:rFonts w:ascii="Arial" w:hAnsi="Arial" w:eastAsia="Arial" w:cs="Arial"/>
        </w:rPr>
        <w:t>Ochr yn ochr â hyn</w:t>
      </w:r>
      <w:r w:rsidR="000F1E48">
        <w:rPr>
          <w:rFonts w:ascii="Arial" w:hAnsi="Arial" w:eastAsia="Arial" w:cs="Arial"/>
        </w:rPr>
        <w:t>,</w:t>
      </w:r>
      <w:r w:rsidRPr="00B811D8">
        <w:rPr>
          <w:rFonts w:ascii="Arial" w:hAnsi="Arial" w:eastAsia="Arial" w:cs="Arial"/>
        </w:rPr>
        <w:t xml:space="preserve"> mae'r tîm Cefnogi Pobl wedi datblygu cysylltiadau gweithio agosach â'n tîm Datrysiadau Tai i sicrhau llwybr llyfn i bobl sy'n cyflwyno eu hunain yn ddigartref. Caiff hyn ei gryfhau ymhellach drwy'r broses Porth newydd.  Rydym hefyd yn </w:t>
      </w:r>
      <w:r w:rsidRPr="00B811D8">
        <w:rPr>
          <w:rFonts w:ascii="Arial" w:hAnsi="Arial" w:eastAsia="Arial" w:cs="Arial"/>
        </w:rPr>
        <w:lastRenderedPageBreak/>
        <w:t>gweithio'n agos gyda Grwpiau Gweithredu Tlodi Teuluoedd yn Gyntaf, Dechrau'n Deg a Chronfa Etifeddiaeth Cymunedau yn Gyntaf, ac yn ddiweddar rydym wedi comisiynu darparwr i weithio ar draws y pedair elfen</w:t>
      </w:r>
      <w:r w:rsidR="000F1E48">
        <w:rPr>
          <w:rFonts w:ascii="Arial" w:hAnsi="Arial" w:eastAsia="Arial" w:cs="Arial"/>
        </w:rPr>
        <w:t>,</w:t>
      </w:r>
      <w:r w:rsidRPr="00B811D8">
        <w:rPr>
          <w:rFonts w:ascii="Arial" w:hAnsi="Arial" w:eastAsia="Arial" w:cs="Arial"/>
        </w:rPr>
        <w:t xml:space="preserve"> gan sicrhau bod c</w:t>
      </w:r>
      <w:r w:rsidR="000F1E48">
        <w:rPr>
          <w:rFonts w:ascii="Arial" w:hAnsi="Arial" w:eastAsia="Arial" w:cs="Arial"/>
        </w:rPr>
        <w:t xml:space="preserve">ymorth </w:t>
      </w:r>
      <w:r w:rsidRPr="00B811D8">
        <w:rPr>
          <w:rFonts w:ascii="Arial" w:hAnsi="Arial" w:eastAsia="Arial" w:cs="Arial"/>
        </w:rPr>
        <w:t>digonol yn gysylltiedig â thai ar waith ar gyfer y grŵp cleientiaid hwn.</w:t>
      </w:r>
    </w:p>
    <w:p w:rsidRPr="00B811D8" w:rsidR="00907137" w:rsidP="00907137" w:rsidRDefault="00907137">
      <w:pPr>
        <w:ind w:left="360"/>
        <w:rPr>
          <w:rFonts w:ascii="Arial" w:hAnsi="Arial" w:cs="Arial"/>
        </w:rPr>
      </w:pPr>
      <w:r w:rsidRPr="00B811D8">
        <w:rPr>
          <w:rFonts w:ascii="Arial" w:hAnsi="Arial" w:eastAsia="Arial" w:cs="Arial"/>
        </w:rPr>
        <w:t> </w:t>
      </w:r>
    </w:p>
    <w:p w:rsidRPr="00B811D8" w:rsidR="00B83E94" w:rsidP="00907137" w:rsidRDefault="00907137">
      <w:pPr>
        <w:ind w:left="360"/>
        <w:rPr>
          <w:rFonts w:ascii="Arial" w:hAnsi="Arial"/>
        </w:rPr>
      </w:pPr>
      <w:r w:rsidRPr="00B811D8">
        <w:rPr>
          <w:rFonts w:ascii="Arial" w:hAnsi="Arial" w:eastAsia="Arial" w:cs="Arial"/>
        </w:rPr>
        <w:t>Gan fod y gyllideb yn sefydlog ar hyn o bryd, ond gyda chyngor y bydd toriad yn y ddwy flynedd ariannol nesaf, rydym felly angen cynllunio i leihau'r gyllideb. Argymhellir felly</w:t>
      </w:r>
      <w:r w:rsidRPr="00B811D8" w:rsidR="00B83E94">
        <w:rPr>
          <w:rFonts w:ascii="Arial" w:hAnsi="Arial"/>
        </w:rPr>
        <w:t>:</w:t>
      </w:r>
    </w:p>
    <w:p w:rsidRPr="00B811D8" w:rsidR="00B83E94" w:rsidP="00B83E94" w:rsidRDefault="00B83E94">
      <w:pPr>
        <w:ind w:left="360"/>
        <w:rPr>
          <w:rFonts w:ascii="Arial" w:hAnsi="Arial"/>
        </w:rPr>
      </w:pPr>
    </w:p>
    <w:p w:rsidRPr="00B811D8" w:rsidR="00835ADD" w:rsidP="00114AC0" w:rsidRDefault="00835ADD">
      <w:pPr>
        <w:rPr>
          <w:rFonts w:ascii="Arial" w:hAnsi="Arial"/>
        </w:rPr>
      </w:pPr>
    </w:p>
    <w:p w:rsidRPr="00B811D8" w:rsidR="00B811D8" w:rsidP="00B811D8" w:rsidRDefault="00104E6D">
      <w:pPr>
        <w:numPr>
          <w:ilvl w:val="0"/>
          <w:numId w:val="13"/>
        </w:numPr>
        <w:rPr>
          <w:rFonts w:ascii="Arial" w:hAnsi="Arial"/>
        </w:rPr>
      </w:pPr>
      <w:r>
        <w:rPr>
          <w:rFonts w:ascii="Arial" w:hAnsi="Arial" w:cs="Arial" w:eastAsiaTheme="minorHAnsi"/>
          <w:szCs w:val="24"/>
        </w:rPr>
        <w:t>Ein bod yn cael ein hawdurdodi i weithio gyda'n partneriaid Gwasanaethau Cymdeithasol i ailfodelu ac ail-gomisiynu gwasanaethau AD i gydymffurfio â chanllawiau LlC.</w:t>
      </w:r>
    </w:p>
    <w:p w:rsidRPr="00B811D8" w:rsidR="00B811D8" w:rsidP="00B811D8" w:rsidRDefault="00B811D8">
      <w:pPr>
        <w:ind w:left="720"/>
        <w:rPr>
          <w:rFonts w:ascii="Arial" w:hAnsi="Arial"/>
        </w:rPr>
      </w:pPr>
    </w:p>
    <w:p w:rsidRPr="00B811D8" w:rsidR="00B811D8" w:rsidP="00B811D8" w:rsidRDefault="00B811D8">
      <w:pPr>
        <w:numPr>
          <w:ilvl w:val="0"/>
          <w:numId w:val="13"/>
        </w:numPr>
        <w:rPr>
          <w:rFonts w:ascii="Arial" w:hAnsi="Arial"/>
        </w:rPr>
      </w:pPr>
      <w:r w:rsidRPr="00B811D8">
        <w:rPr>
          <w:rFonts w:ascii="Arial" w:hAnsi="Arial"/>
        </w:rPr>
        <w:t xml:space="preserve">Yr awdurdodir y Tîm Cefnogi Pobl i gomisiynu gwasanaeth “galw heibio” gan ddarparu ymyriadau byr i bobl ar adeg argyfwng.  </w:t>
      </w:r>
    </w:p>
    <w:p w:rsidRPr="00B811D8" w:rsidR="00B811D8" w:rsidP="00B811D8" w:rsidRDefault="00B811D8">
      <w:pPr>
        <w:ind w:left="720"/>
        <w:rPr>
          <w:rFonts w:ascii="Arial" w:hAnsi="Arial"/>
        </w:rPr>
      </w:pPr>
    </w:p>
    <w:p w:rsidRPr="00B811D8" w:rsidR="00B811D8" w:rsidP="00B811D8" w:rsidRDefault="00B811D8">
      <w:pPr>
        <w:numPr>
          <w:ilvl w:val="0"/>
          <w:numId w:val="13"/>
        </w:numPr>
        <w:rPr>
          <w:rFonts w:ascii="Arial" w:hAnsi="Arial"/>
        </w:rPr>
      </w:pPr>
      <w:r w:rsidRPr="00B811D8">
        <w:rPr>
          <w:rFonts w:ascii="Arial" w:hAnsi="Arial"/>
        </w:rPr>
        <w:t>Yr awdurdodir y Tîm Cefnogi Pobl i barhau i dreialu ailfodelu gwasanaethau gyda darparwyr er mwyn nodi arbedion i ddiogelu gwasanaethau rheng flaen yn y dyfodol. Bydd canlyniadau'r trafodaethau hyn yn dod gerbron y Grŵp Cynllunio Lleol Cefnogi Pobl a'r Pwyllgor Cydweithredol Rhanbarthol cyn gwneud unrhyw benderfyniadau terfynol.</w:t>
      </w:r>
    </w:p>
    <w:p w:rsidRPr="00B811D8" w:rsidR="00B811D8" w:rsidP="00B811D8" w:rsidRDefault="00B811D8">
      <w:pPr>
        <w:ind w:left="720"/>
        <w:rPr>
          <w:rFonts w:ascii="Arial" w:hAnsi="Arial"/>
        </w:rPr>
      </w:pPr>
    </w:p>
    <w:p w:rsidRPr="00B811D8" w:rsidR="00E56414" w:rsidP="00B811D8" w:rsidRDefault="00B811D8">
      <w:pPr>
        <w:numPr>
          <w:ilvl w:val="0"/>
          <w:numId w:val="13"/>
        </w:numPr>
        <w:rPr>
          <w:rFonts w:ascii="Arial" w:hAnsi="Arial"/>
        </w:rPr>
      </w:pPr>
      <w:r w:rsidRPr="00B811D8">
        <w:rPr>
          <w:rFonts w:ascii="Arial" w:hAnsi="Arial"/>
        </w:rPr>
        <w:t xml:space="preserve">Yr awdurdodir y Tîm Cefnogi Pobl i barhau â chynlluniau peilot pe </w:t>
      </w:r>
      <w:r w:rsidR="000F1E48">
        <w:rPr>
          <w:rFonts w:ascii="Arial" w:hAnsi="Arial"/>
        </w:rPr>
        <w:t>nodid</w:t>
      </w:r>
      <w:r w:rsidRPr="00B811D8">
        <w:rPr>
          <w:rFonts w:ascii="Arial" w:hAnsi="Arial"/>
        </w:rPr>
        <w:t xml:space="preserve"> unrhyw danwariant, yn seiliedig ar yr anghenion cleient presennol</w:t>
      </w:r>
      <w:r w:rsidRPr="00B811D8" w:rsidR="00E56414">
        <w:rPr>
          <w:rFonts w:ascii="Arial" w:hAnsi="Arial"/>
        </w:rPr>
        <w:t>.</w:t>
      </w:r>
    </w:p>
    <w:p w:rsidRPr="000B4F43" w:rsidR="00ED09A4" w:rsidP="00ED09A4" w:rsidRDefault="00ED09A4">
      <w:pPr>
        <w:pStyle w:val="ListParagraph"/>
        <w:rPr>
          <w:rFonts w:ascii="Arial" w:hAnsi="Arial"/>
        </w:rPr>
      </w:pPr>
    </w:p>
    <w:p w:rsidRPr="000B4F43" w:rsidR="00ED09A4" w:rsidP="00ED09A4" w:rsidRDefault="00ED09A4">
      <w:pPr>
        <w:rPr>
          <w:rFonts w:ascii="Arial" w:hAnsi="Arial"/>
        </w:rPr>
      </w:pPr>
    </w:p>
    <w:p w:rsidRPr="000B4F43" w:rsidR="00ED09A4" w:rsidP="00ED09A4" w:rsidRDefault="00ED09A4">
      <w:pPr>
        <w:rPr>
          <w:rFonts w:ascii="Arial" w:hAnsi="Arial"/>
        </w:rPr>
      </w:pPr>
    </w:p>
    <w:p w:rsidRPr="000B4F43" w:rsidR="00ED09A4" w:rsidP="00ED09A4" w:rsidRDefault="00ED09A4">
      <w:pPr>
        <w:rPr>
          <w:rFonts w:ascii="Arial" w:hAnsi="Arial"/>
        </w:rPr>
      </w:pPr>
    </w:p>
    <w:p w:rsidRPr="000B4F43" w:rsidR="00ED09A4" w:rsidP="00ED09A4" w:rsidRDefault="00ED09A4">
      <w:pPr>
        <w:rPr>
          <w:rFonts w:ascii="Arial" w:hAnsi="Arial"/>
        </w:rPr>
      </w:pPr>
    </w:p>
    <w:p w:rsidR="00ED09A4" w:rsidP="00ED09A4" w:rsidRDefault="00ED09A4">
      <w:pPr>
        <w:rPr>
          <w:rFonts w:ascii="Arial" w:hAnsi="Arial"/>
        </w:rPr>
      </w:pPr>
    </w:p>
    <w:p w:rsidR="004B3378" w:rsidP="00ED09A4" w:rsidRDefault="004B3378">
      <w:pPr>
        <w:rPr>
          <w:rFonts w:ascii="Arial" w:hAnsi="Arial"/>
        </w:rPr>
      </w:pPr>
    </w:p>
    <w:p w:rsidR="004B3378" w:rsidP="00ED09A4" w:rsidRDefault="004B3378">
      <w:pPr>
        <w:rPr>
          <w:rFonts w:ascii="Arial" w:hAnsi="Arial"/>
        </w:rPr>
      </w:pPr>
    </w:p>
    <w:p w:rsidR="004B3378" w:rsidP="00ED09A4" w:rsidRDefault="004B3378">
      <w:pPr>
        <w:rPr>
          <w:rFonts w:ascii="Arial" w:hAnsi="Arial"/>
        </w:rPr>
      </w:pPr>
    </w:p>
    <w:p w:rsidR="004B3378" w:rsidP="00ED09A4" w:rsidRDefault="004B3378">
      <w:pPr>
        <w:rPr>
          <w:rFonts w:ascii="Arial" w:hAnsi="Arial"/>
        </w:rPr>
      </w:pPr>
    </w:p>
    <w:p w:rsidR="004B3378" w:rsidP="00ED09A4" w:rsidRDefault="004B3378">
      <w:pPr>
        <w:rPr>
          <w:rFonts w:ascii="Arial" w:hAnsi="Arial"/>
        </w:rPr>
      </w:pPr>
    </w:p>
    <w:p w:rsidR="004B3378" w:rsidP="00ED09A4" w:rsidRDefault="004B3378">
      <w:pPr>
        <w:rPr>
          <w:rFonts w:ascii="Arial" w:hAnsi="Arial"/>
        </w:rPr>
      </w:pPr>
    </w:p>
    <w:p w:rsidRPr="000B4F43" w:rsidR="004B3378" w:rsidP="00ED09A4" w:rsidRDefault="004B3378">
      <w:pPr>
        <w:rPr>
          <w:rFonts w:ascii="Arial" w:hAnsi="Arial"/>
        </w:rPr>
      </w:pPr>
    </w:p>
    <w:p w:rsidRPr="000B4F43" w:rsidR="005D1B08" w:rsidP="00B83E94" w:rsidRDefault="005D1B08">
      <w:pPr>
        <w:ind w:left="-284" w:right="-476"/>
        <w:jc w:val="both"/>
        <w:rPr>
          <w:rFonts w:ascii="Arial" w:hAnsi="Arial" w:cs="Arial"/>
          <w:b/>
          <w:color w:val="C0504D"/>
          <w:szCs w:val="24"/>
        </w:rPr>
      </w:pPr>
    </w:p>
    <w:tbl>
      <w:tblPr>
        <w:tblW w:w="14743" w:type="dxa"/>
        <w:tblInd w:w="-176"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shd w:val="clear" w:color="auto" w:fill="E36C0A" w:themeFill="accent6" w:themeFillShade="BF"/>
        <w:tblLook w:val="01E0" w:firstRow="1" w:lastRow="1" w:firstColumn="1" w:lastColumn="1" w:noHBand="0" w:noVBand="0"/>
      </w:tblPr>
      <w:tblGrid>
        <w:gridCol w:w="14743"/>
      </w:tblGrid>
      <w:tr w:rsidRPr="000B4F43" w:rsidR="00B83E94" w:rsidTr="007D2588">
        <w:trPr>
          <w:trHeight w:val="575"/>
        </w:trPr>
        <w:tc>
          <w:tcPr>
            <w:tcW w:w="14743" w:type="dxa"/>
            <w:shd w:val="clear" w:color="auto" w:fill="E36C0A" w:themeFill="accent6" w:themeFillShade="BF"/>
            <w:vAlign w:val="center"/>
          </w:tcPr>
          <w:p w:rsidRPr="000B4F43" w:rsidR="00B83E94" w:rsidP="00797D1A" w:rsidRDefault="00B83E94">
            <w:pPr>
              <w:pStyle w:val="BodyText"/>
              <w:ind w:right="-476"/>
              <w:jc w:val="left"/>
              <w:outlineLvl w:val="0"/>
              <w:rPr>
                <w:rFonts w:ascii="Arial" w:hAnsi="Arial" w:cs="Arial"/>
                <w:b/>
                <w:color w:val="FFFFFF"/>
                <w:sz w:val="26"/>
                <w:szCs w:val="26"/>
              </w:rPr>
            </w:pPr>
            <w:r w:rsidRPr="000B4F43">
              <w:rPr>
                <w:rFonts w:ascii="Arial" w:hAnsi="Arial" w:cs="Arial"/>
                <w:b/>
                <w:color w:val="FFFFFF"/>
                <w:sz w:val="26"/>
                <w:szCs w:val="26"/>
                <w:u w:val="single"/>
              </w:rPr>
              <w:lastRenderedPageBreak/>
              <w:br w:type="page"/>
            </w:r>
            <w:bookmarkStart w:name="_Toc333241421" w:id="11"/>
            <w:bookmarkStart w:name="_Toc333241518" w:id="12"/>
            <w:r w:rsidRPr="000B4F43" w:rsidR="00420E4F">
              <w:rPr>
                <w:rFonts w:ascii="Arial" w:hAnsi="Arial" w:cs="Arial"/>
                <w:b/>
                <w:color w:val="FFFFFF"/>
                <w:sz w:val="26"/>
                <w:szCs w:val="26"/>
              </w:rPr>
              <w:t>RHAN</w:t>
            </w:r>
            <w:r w:rsidR="009019CB">
              <w:rPr>
                <w:rFonts w:ascii="Arial" w:hAnsi="Arial" w:cs="Arial"/>
                <w:b/>
                <w:color w:val="FFFFFF"/>
                <w:sz w:val="26"/>
                <w:szCs w:val="26"/>
              </w:rPr>
              <w:t xml:space="preserve"> PUMP</w:t>
            </w:r>
            <w:r w:rsidRPr="000B4F43">
              <w:rPr>
                <w:rFonts w:ascii="Arial" w:hAnsi="Arial" w:cs="Arial"/>
                <w:b/>
                <w:color w:val="FFFFFF"/>
                <w:sz w:val="26"/>
                <w:szCs w:val="26"/>
              </w:rPr>
              <w:t xml:space="preserve">: </w:t>
            </w:r>
            <w:r w:rsidRPr="000B4F43" w:rsidR="00420E4F">
              <w:rPr>
                <w:rFonts w:ascii="Arial" w:hAnsi="Arial" w:cs="Arial"/>
                <w:b/>
                <w:color w:val="FFFFFF"/>
                <w:sz w:val="26"/>
                <w:szCs w:val="26"/>
              </w:rPr>
              <w:t>CYNLLUN GWARIANT DANGOSOL</w:t>
            </w:r>
            <w:r w:rsidR="009019CB">
              <w:rPr>
                <w:rFonts w:ascii="Arial" w:hAnsi="Arial" w:cs="Arial"/>
                <w:b/>
                <w:color w:val="FFFFFF"/>
                <w:sz w:val="26"/>
                <w:szCs w:val="26"/>
              </w:rPr>
              <w:t xml:space="preserve"> </w:t>
            </w:r>
            <w:r w:rsidRPr="000B4F43" w:rsidR="00797D1A">
              <w:rPr>
                <w:rFonts w:ascii="Arial" w:hAnsi="Arial" w:cs="Arial"/>
                <w:b/>
                <w:color w:val="FFFFFF"/>
                <w:sz w:val="26"/>
                <w:szCs w:val="26"/>
              </w:rPr>
              <w:t>2019-20</w:t>
            </w:r>
            <w:bookmarkEnd w:id="11"/>
            <w:bookmarkEnd w:id="12"/>
          </w:p>
        </w:tc>
      </w:tr>
    </w:tbl>
    <w:p w:rsidRPr="000B4F43" w:rsidR="00B83E94" w:rsidP="00B83E94" w:rsidRDefault="00B83E94">
      <w:pPr>
        <w:ind w:left="-284"/>
        <w:rPr>
          <w:rFonts w:ascii="Arial" w:hAnsi="Arial" w:cs="Arial"/>
          <w:b/>
          <w:szCs w:val="24"/>
          <w:u w:val="single"/>
        </w:rPr>
      </w:pPr>
    </w:p>
    <w:tbl>
      <w:tblPr>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9"/>
        <w:gridCol w:w="1222"/>
        <w:gridCol w:w="1232"/>
        <w:gridCol w:w="1428"/>
        <w:gridCol w:w="1272"/>
        <w:gridCol w:w="1428"/>
        <w:gridCol w:w="1418"/>
        <w:gridCol w:w="1428"/>
        <w:gridCol w:w="1130"/>
        <w:gridCol w:w="1563"/>
      </w:tblGrid>
      <w:tr w:rsidRPr="000B4F43" w:rsidR="009019CB" w:rsidTr="00D72D10">
        <w:tc>
          <w:tcPr>
            <w:tcW w:w="2339" w:type="dxa"/>
            <w:shd w:val="clear" w:color="auto" w:fill="auto"/>
          </w:tcPr>
          <w:p w:rsidRPr="00782381" w:rsidR="009019CB" w:rsidP="009019CB" w:rsidRDefault="009019CB">
            <w:pPr>
              <w:ind w:left="142" w:right="91"/>
              <w:rPr>
                <w:rFonts w:ascii="Arial" w:hAnsi="Arial" w:cs="Arial"/>
                <w:b/>
                <w:sz w:val="20"/>
              </w:rPr>
            </w:pPr>
            <w:r w:rsidRPr="00782381">
              <w:rPr>
                <w:rFonts w:ascii="Arial" w:hAnsi="Arial" w:cs="Arial"/>
                <w:b/>
                <w:sz w:val="20"/>
              </w:rPr>
              <w:t xml:space="preserve">Grŵp Cleientiaid </w:t>
            </w:r>
          </w:p>
        </w:tc>
        <w:tc>
          <w:tcPr>
            <w:tcW w:w="1263" w:type="dxa"/>
            <w:shd w:val="clear" w:color="auto" w:fill="auto"/>
          </w:tcPr>
          <w:p w:rsidRPr="00172C00" w:rsidR="009019CB" w:rsidP="009019CB" w:rsidRDefault="009019CB">
            <w:pPr>
              <w:ind w:left="-54" w:right="-66"/>
              <w:rPr>
                <w:rFonts w:ascii="Arial" w:hAnsi="Arial" w:cs="Arial"/>
                <w:b/>
                <w:sz w:val="20"/>
              </w:rPr>
            </w:pPr>
            <w:r w:rsidRPr="00172C00">
              <w:rPr>
                <w:rFonts w:ascii="Arial" w:hAnsi="Arial" w:cs="Arial"/>
                <w:b/>
                <w:sz w:val="20"/>
              </w:rPr>
              <w:t>Nifer y cleientiaid</w:t>
            </w:r>
          </w:p>
        </w:tc>
        <w:tc>
          <w:tcPr>
            <w:tcW w:w="1236" w:type="dxa"/>
            <w:shd w:val="clear" w:color="auto" w:fill="auto"/>
          </w:tcPr>
          <w:p w:rsidRPr="004B63F7" w:rsidR="009019CB" w:rsidP="00D056CD" w:rsidRDefault="009019CB">
            <w:pPr>
              <w:ind w:right="91"/>
              <w:rPr>
                <w:rFonts w:ascii="Arial" w:hAnsi="Arial" w:cs="Arial"/>
                <w:b/>
                <w:sz w:val="20"/>
              </w:rPr>
            </w:pPr>
            <w:r w:rsidRPr="00172C00">
              <w:rPr>
                <w:rFonts w:ascii="Arial" w:hAnsi="Arial" w:cs="Arial"/>
                <w:b/>
                <w:sz w:val="20"/>
              </w:rPr>
              <w:t xml:space="preserve">Safle sefydlog 6 i 24 mis </w:t>
            </w:r>
            <w:r w:rsidRPr="004B63F7">
              <w:rPr>
                <w:rFonts w:ascii="Arial" w:hAnsi="Arial" w:cs="Arial"/>
                <w:b/>
                <w:sz w:val="20"/>
              </w:rPr>
              <w:t xml:space="preserve"> </w:t>
            </w:r>
          </w:p>
        </w:tc>
        <w:tc>
          <w:tcPr>
            <w:tcW w:w="1428" w:type="dxa"/>
            <w:shd w:val="clear" w:color="auto" w:fill="auto"/>
          </w:tcPr>
          <w:p w:rsidRPr="00172C00" w:rsidR="009019CB" w:rsidP="009019CB" w:rsidRDefault="009019CB">
            <w:pPr>
              <w:ind w:left="142" w:right="91"/>
              <w:rPr>
                <w:rFonts w:ascii="Arial" w:hAnsi="Arial" w:cs="Arial"/>
                <w:b/>
                <w:sz w:val="20"/>
              </w:rPr>
            </w:pPr>
            <w:r w:rsidRPr="00172C00">
              <w:rPr>
                <w:rFonts w:ascii="Arial" w:hAnsi="Arial" w:cs="Arial"/>
                <w:b/>
                <w:sz w:val="20"/>
              </w:rPr>
              <w:t>Nifer y cleientiaid</w:t>
            </w:r>
          </w:p>
        </w:tc>
        <w:tc>
          <w:tcPr>
            <w:tcW w:w="1272" w:type="dxa"/>
            <w:shd w:val="clear" w:color="auto" w:fill="auto"/>
          </w:tcPr>
          <w:p w:rsidRPr="004B63F7" w:rsidR="009019CB" w:rsidP="009019CB" w:rsidRDefault="009019CB">
            <w:pPr>
              <w:ind w:left="142" w:right="91"/>
              <w:rPr>
                <w:rFonts w:ascii="Arial" w:hAnsi="Arial" w:cs="Arial"/>
                <w:b/>
                <w:sz w:val="20"/>
              </w:rPr>
            </w:pPr>
            <w:r w:rsidRPr="00172C00">
              <w:rPr>
                <w:rFonts w:ascii="Arial" w:hAnsi="Arial" w:cs="Arial"/>
                <w:b/>
                <w:sz w:val="20"/>
              </w:rPr>
              <w:t xml:space="preserve">Safle sefydlog  24 mis + </w:t>
            </w:r>
            <w:r w:rsidRPr="004B63F7">
              <w:rPr>
                <w:rFonts w:ascii="Arial" w:hAnsi="Arial" w:cs="Arial"/>
                <w:b/>
                <w:sz w:val="20"/>
              </w:rPr>
              <w:t xml:space="preserve"> </w:t>
            </w:r>
          </w:p>
        </w:tc>
        <w:tc>
          <w:tcPr>
            <w:tcW w:w="1428" w:type="dxa"/>
            <w:shd w:val="clear" w:color="auto" w:fill="auto"/>
          </w:tcPr>
          <w:p w:rsidRPr="00172C00" w:rsidR="009019CB" w:rsidP="009019CB" w:rsidRDefault="009019CB">
            <w:pPr>
              <w:ind w:left="142" w:right="91"/>
              <w:rPr>
                <w:rFonts w:ascii="Arial" w:hAnsi="Arial" w:cs="Arial"/>
                <w:b/>
                <w:sz w:val="20"/>
              </w:rPr>
            </w:pPr>
            <w:r w:rsidRPr="00172C00">
              <w:rPr>
                <w:rFonts w:ascii="Arial" w:hAnsi="Arial" w:cs="Arial"/>
                <w:b/>
                <w:sz w:val="20"/>
              </w:rPr>
              <w:t>Nifer y cleientiaid</w:t>
            </w:r>
          </w:p>
        </w:tc>
        <w:tc>
          <w:tcPr>
            <w:tcW w:w="1418" w:type="dxa"/>
            <w:shd w:val="clear" w:color="auto" w:fill="auto"/>
          </w:tcPr>
          <w:p w:rsidRPr="004B63F7" w:rsidR="009019CB" w:rsidP="009019CB" w:rsidRDefault="00CE6592">
            <w:pPr>
              <w:ind w:left="142" w:right="91"/>
              <w:rPr>
                <w:rFonts w:ascii="Arial" w:hAnsi="Arial" w:cs="Arial"/>
                <w:b/>
                <w:sz w:val="20"/>
              </w:rPr>
            </w:pPr>
            <w:r>
              <w:rPr>
                <w:rFonts w:ascii="Arial" w:hAnsi="Arial" w:cs="Arial"/>
                <w:b/>
                <w:sz w:val="20"/>
              </w:rPr>
              <w:t>Cymorth fel y bo’r angen</w:t>
            </w:r>
            <w:r w:rsidRPr="00172C00" w:rsidR="009019CB">
              <w:rPr>
                <w:rFonts w:ascii="Arial" w:hAnsi="Arial" w:cs="Arial"/>
                <w:b/>
                <w:sz w:val="20"/>
              </w:rPr>
              <w:t xml:space="preserve">, 6 i 24 mis </w:t>
            </w:r>
            <w:r w:rsidRPr="004B63F7" w:rsidR="009019CB">
              <w:rPr>
                <w:rFonts w:ascii="Arial" w:hAnsi="Arial" w:cs="Arial"/>
                <w:b/>
                <w:sz w:val="20"/>
              </w:rPr>
              <w:t xml:space="preserve"> </w:t>
            </w:r>
          </w:p>
        </w:tc>
        <w:tc>
          <w:tcPr>
            <w:tcW w:w="1428" w:type="dxa"/>
            <w:shd w:val="clear" w:color="auto" w:fill="auto"/>
          </w:tcPr>
          <w:p w:rsidRPr="00172C00" w:rsidR="009019CB" w:rsidP="009019CB" w:rsidRDefault="009019CB">
            <w:pPr>
              <w:ind w:left="142" w:right="91"/>
              <w:rPr>
                <w:rFonts w:ascii="Arial" w:hAnsi="Arial" w:cs="Arial"/>
                <w:b/>
                <w:sz w:val="20"/>
              </w:rPr>
            </w:pPr>
            <w:r w:rsidRPr="00172C00">
              <w:rPr>
                <w:rFonts w:ascii="Arial" w:hAnsi="Arial" w:cs="Arial"/>
                <w:b/>
                <w:sz w:val="20"/>
              </w:rPr>
              <w:t>Nifer y cleientiaid</w:t>
            </w:r>
          </w:p>
        </w:tc>
        <w:tc>
          <w:tcPr>
            <w:tcW w:w="1054" w:type="dxa"/>
            <w:shd w:val="clear" w:color="auto" w:fill="auto"/>
          </w:tcPr>
          <w:p w:rsidRPr="004B63F7" w:rsidR="009019CB" w:rsidP="009019CB" w:rsidRDefault="00CE6592">
            <w:pPr>
              <w:ind w:right="91"/>
              <w:rPr>
                <w:rFonts w:ascii="Arial" w:hAnsi="Arial" w:cs="Arial"/>
                <w:b/>
                <w:sz w:val="20"/>
              </w:rPr>
            </w:pPr>
            <w:r>
              <w:rPr>
                <w:rFonts w:ascii="Arial" w:hAnsi="Arial" w:cs="Arial"/>
                <w:b/>
                <w:sz w:val="20"/>
              </w:rPr>
              <w:t>Cymorth fel y bo’r angen</w:t>
            </w:r>
            <w:r w:rsidRPr="00172C00" w:rsidR="009019CB">
              <w:rPr>
                <w:rFonts w:ascii="Arial" w:hAnsi="Arial" w:cs="Arial"/>
                <w:b/>
                <w:sz w:val="20"/>
              </w:rPr>
              <w:t xml:space="preserve">, 24 mis + </w:t>
            </w:r>
            <w:r w:rsidRPr="004B63F7" w:rsidR="009019CB">
              <w:rPr>
                <w:rFonts w:ascii="Arial" w:hAnsi="Arial" w:cs="Arial"/>
                <w:b/>
                <w:sz w:val="20"/>
              </w:rPr>
              <w:t xml:space="preserve"> </w:t>
            </w:r>
          </w:p>
        </w:tc>
        <w:tc>
          <w:tcPr>
            <w:tcW w:w="1594" w:type="dxa"/>
            <w:shd w:val="clear" w:color="auto" w:fill="auto"/>
          </w:tcPr>
          <w:p w:rsidRPr="00172C00" w:rsidR="009019CB" w:rsidP="009019CB" w:rsidRDefault="009019CB">
            <w:pPr>
              <w:ind w:left="142" w:right="91"/>
              <w:rPr>
                <w:rFonts w:ascii="Arial" w:hAnsi="Arial" w:cs="Arial"/>
                <w:b/>
                <w:sz w:val="20"/>
              </w:rPr>
            </w:pPr>
            <w:r w:rsidRPr="00172C00">
              <w:rPr>
                <w:rFonts w:ascii="Arial" w:hAnsi="Arial" w:cs="Arial"/>
                <w:b/>
                <w:sz w:val="20"/>
              </w:rPr>
              <w:t xml:space="preserve">Cyfanswm Cyllid blynyddol </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Menywod sy’n dioddef o g</w:t>
            </w:r>
            <w:r>
              <w:rPr>
                <w:rFonts w:ascii="Arial" w:hAnsi="Arial" w:cs="Arial"/>
                <w:sz w:val="20"/>
              </w:rPr>
              <w:t>am</w:t>
            </w:r>
            <w:r w:rsidRPr="00172C00">
              <w:rPr>
                <w:rFonts w:ascii="Arial" w:hAnsi="Arial" w:cs="Arial"/>
                <w:sz w:val="20"/>
              </w:rPr>
              <w:t>drin</w:t>
            </w:r>
            <w:r>
              <w:rPr>
                <w:rFonts w:ascii="Arial" w:hAnsi="Arial" w:cs="Arial"/>
                <w:sz w:val="20"/>
              </w:rPr>
              <w:t>iaeth</w:t>
            </w:r>
            <w:r w:rsidRPr="00172C00">
              <w:rPr>
                <w:rFonts w:ascii="Arial" w:hAnsi="Arial" w:cs="Arial"/>
                <w:sz w:val="20"/>
              </w:rPr>
              <w:t xml:space="preserve"> </w:t>
            </w:r>
            <w:r>
              <w:rPr>
                <w:rFonts w:ascii="Arial" w:hAnsi="Arial" w:cs="Arial"/>
                <w:sz w:val="20"/>
              </w:rPr>
              <w:t>d</w:t>
            </w:r>
            <w:r w:rsidRPr="00172C00">
              <w:rPr>
                <w:rFonts w:ascii="Arial" w:hAnsi="Arial" w:cs="Arial"/>
                <w:sz w:val="20"/>
              </w:rPr>
              <w:t>domestig</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5</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£85,631</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32</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£114,561</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£200,192</w:t>
            </w:r>
          </w:p>
        </w:tc>
      </w:tr>
      <w:tr w:rsidRPr="000B4F43" w:rsidR="009019CB" w:rsidTr="00D72D10">
        <w:tc>
          <w:tcPr>
            <w:tcW w:w="2339" w:type="dxa"/>
            <w:shd w:val="clear" w:color="auto" w:fill="auto"/>
          </w:tcPr>
          <w:p w:rsidRPr="004B63F7" w:rsidR="009019CB" w:rsidP="009019CB" w:rsidRDefault="009019CB">
            <w:pPr>
              <w:ind w:left="142" w:right="91"/>
              <w:rPr>
                <w:rFonts w:ascii="Arial" w:hAnsi="Arial" w:cs="Arial"/>
                <w:sz w:val="20"/>
              </w:rPr>
            </w:pPr>
            <w:r w:rsidRPr="00172C00">
              <w:rPr>
                <w:rFonts w:ascii="Arial" w:hAnsi="Arial" w:cs="Arial"/>
                <w:sz w:val="20"/>
              </w:rPr>
              <w:t xml:space="preserve">Dynion sy’n dioddef o gamdriniaeth ddomestig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£18,210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£18,210</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 xml:space="preserve">Pobl ag anableddau dysgu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51</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£255507</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£42,640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£298,147</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 xml:space="preserve">Pobl â phroblemau iechyd meddwl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11</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£70,500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83</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£317,755</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£388,255</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 xml:space="preserve">Pobl â phroblemau alcohol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 xml:space="preserve">Pobl sy’n camddefnyddio sylweddau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9</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w:t>
            </w:r>
            <w:r w:rsidRPr="000B4F43">
              <w:t xml:space="preserve"> </w:t>
            </w:r>
            <w:r w:rsidRPr="000B4F43">
              <w:rPr>
                <w:rFonts w:ascii="Arial" w:hAnsi="Arial" w:cs="Arial"/>
                <w:szCs w:val="24"/>
              </w:rPr>
              <w:t>65,520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13</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£53,915</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£119,435</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 xml:space="preserve">Pobl â hanes troseddol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24</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£147,476</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7</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£24,525</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£172,001</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 xml:space="preserve">Pobl â statws ffoaduriaid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r>
      <w:tr w:rsidRPr="000B4F43" w:rsidR="009019CB" w:rsidTr="00D72D10">
        <w:tc>
          <w:tcPr>
            <w:tcW w:w="2339" w:type="dxa"/>
            <w:shd w:val="clear" w:color="auto" w:fill="auto"/>
          </w:tcPr>
          <w:p w:rsidRPr="00172C00" w:rsidR="009019CB" w:rsidP="009019CB" w:rsidRDefault="009019CB">
            <w:pPr>
              <w:ind w:left="142" w:right="91"/>
              <w:rPr>
                <w:rFonts w:ascii="Arial" w:hAnsi="Arial" w:cs="Arial"/>
                <w:sz w:val="20"/>
              </w:rPr>
            </w:pPr>
            <w:r w:rsidRPr="00172C00">
              <w:rPr>
                <w:rFonts w:ascii="Arial" w:hAnsi="Arial" w:cs="Arial"/>
                <w:sz w:val="20"/>
              </w:rPr>
              <w:t xml:space="preserve">Pobl ag anableddau corfforol/synhwyraidd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£33,687</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£33,687</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 xml:space="preserve">Pobl ag anhwylderau datblygiadol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£42,640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£42,640</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Pobl â salwch cronig (gan gynnwys AIDS)</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Pobl ifanc sy’n gadael gofal</w:t>
            </w:r>
          </w:p>
          <w:p w:rsidRPr="004B63F7" w:rsidR="009019CB" w:rsidP="009019CB" w:rsidRDefault="009019CB">
            <w:pPr>
              <w:ind w:left="142" w:right="91"/>
              <w:rPr>
                <w:rFonts w:ascii="Arial" w:hAnsi="Arial" w:cs="Arial"/>
                <w:sz w:val="20"/>
              </w:rPr>
            </w:pP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Pobl ifanc sydd ag anghenion cymorth (16-24 oed)</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18</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£357,509</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32</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£135,317</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£492,826</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lastRenderedPageBreak/>
              <w:t>Teuluoedd un rhiant sydd ag anghenion cymorth</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Teuluoedd sydd ag anghenion cymorth</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40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£151,472</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£151,472</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Pobl sengl sydd ag anghenion cymorth nad ydynt wedi’u rhestru uchod (25-54 oed)</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r>
      <w:tr w:rsidRPr="000B4F43" w:rsidR="00B83E94" w:rsidTr="00D72D10">
        <w:tc>
          <w:tcPr>
            <w:tcW w:w="2339" w:type="dxa"/>
            <w:shd w:val="clear" w:color="auto" w:fill="auto"/>
          </w:tcPr>
          <w:p w:rsidRPr="000B4F43" w:rsidR="00B83E94" w:rsidP="00557739" w:rsidRDefault="009019CB">
            <w:pPr>
              <w:ind w:left="143"/>
              <w:rPr>
                <w:rFonts w:ascii="Arial" w:hAnsi="Arial" w:cs="Arial"/>
                <w:sz w:val="20"/>
              </w:rPr>
            </w:pPr>
            <w:r w:rsidRPr="009019CB">
              <w:rPr>
                <w:rFonts w:ascii="Arial" w:hAnsi="Arial" w:cs="Arial"/>
                <w:sz w:val="20"/>
              </w:rPr>
              <w:t>Pobl 55 oed neu hŷn sydd ag anghenion cymorth (heb gynnwys larymau)</w:t>
            </w:r>
          </w:p>
        </w:tc>
        <w:tc>
          <w:tcPr>
            <w:tcW w:w="1263" w:type="dxa"/>
            <w:shd w:val="clear" w:color="auto" w:fill="auto"/>
          </w:tcPr>
          <w:p w:rsidRPr="000B4F43" w:rsidR="00B83E94" w:rsidP="00545766" w:rsidRDefault="00B83E94">
            <w:pPr>
              <w:rPr>
                <w:rFonts w:ascii="Arial" w:hAnsi="Arial" w:cs="Arial"/>
                <w:szCs w:val="24"/>
              </w:rPr>
            </w:pPr>
            <w:r w:rsidRPr="000B4F43">
              <w:rPr>
                <w:rFonts w:ascii="Arial" w:hAnsi="Arial" w:cs="Arial"/>
                <w:szCs w:val="24"/>
              </w:rPr>
              <w:t>0</w:t>
            </w:r>
          </w:p>
        </w:tc>
        <w:tc>
          <w:tcPr>
            <w:tcW w:w="1236" w:type="dxa"/>
            <w:shd w:val="clear" w:color="auto" w:fill="auto"/>
          </w:tcPr>
          <w:p w:rsidRPr="000B4F43" w:rsidR="00B83E94" w:rsidP="00545766" w:rsidRDefault="00B83E94">
            <w:pPr>
              <w:rPr>
                <w:rFonts w:ascii="Arial" w:hAnsi="Arial" w:cs="Arial"/>
                <w:szCs w:val="24"/>
              </w:rPr>
            </w:pPr>
            <w:r w:rsidRPr="000B4F43">
              <w:rPr>
                <w:rFonts w:ascii="Arial" w:hAnsi="Arial" w:cs="Arial"/>
                <w:szCs w:val="24"/>
              </w:rPr>
              <w:t>0</w:t>
            </w:r>
          </w:p>
        </w:tc>
        <w:tc>
          <w:tcPr>
            <w:tcW w:w="1428" w:type="dxa"/>
            <w:shd w:val="clear" w:color="auto" w:fill="auto"/>
          </w:tcPr>
          <w:p w:rsidRPr="000B4F43" w:rsidR="00B83E94" w:rsidP="00545766" w:rsidRDefault="00C167F2">
            <w:pPr>
              <w:rPr>
                <w:rFonts w:ascii="Arial" w:hAnsi="Arial" w:cs="Arial"/>
                <w:szCs w:val="24"/>
              </w:rPr>
            </w:pPr>
            <w:r w:rsidRPr="000B4F43">
              <w:rPr>
                <w:rFonts w:ascii="Arial" w:hAnsi="Arial" w:cs="Arial"/>
                <w:szCs w:val="24"/>
              </w:rPr>
              <w:t>0</w:t>
            </w:r>
          </w:p>
        </w:tc>
        <w:tc>
          <w:tcPr>
            <w:tcW w:w="1272" w:type="dxa"/>
            <w:shd w:val="clear" w:color="auto" w:fill="auto"/>
          </w:tcPr>
          <w:p w:rsidRPr="000B4F43" w:rsidR="00B83E94" w:rsidP="00D90E64" w:rsidRDefault="00C167F2">
            <w:pPr>
              <w:rPr>
                <w:rFonts w:ascii="Arial" w:hAnsi="Arial" w:cs="Arial"/>
                <w:szCs w:val="24"/>
              </w:rPr>
            </w:pPr>
            <w:r w:rsidRPr="000B4F43">
              <w:rPr>
                <w:rFonts w:ascii="Arial" w:hAnsi="Arial" w:cs="Arial"/>
                <w:szCs w:val="24"/>
              </w:rPr>
              <w:t>0</w:t>
            </w:r>
          </w:p>
        </w:tc>
        <w:tc>
          <w:tcPr>
            <w:tcW w:w="1428" w:type="dxa"/>
            <w:shd w:val="clear" w:color="auto" w:fill="auto"/>
          </w:tcPr>
          <w:p w:rsidRPr="000B4F43" w:rsidR="00B83E94" w:rsidP="00545766" w:rsidRDefault="00C167F2">
            <w:pPr>
              <w:rPr>
                <w:rFonts w:ascii="Arial" w:hAnsi="Arial" w:cs="Arial"/>
                <w:szCs w:val="24"/>
              </w:rPr>
            </w:pPr>
            <w:r w:rsidRPr="000B4F43">
              <w:rPr>
                <w:rFonts w:ascii="Arial" w:hAnsi="Arial" w:cs="Arial"/>
                <w:szCs w:val="24"/>
              </w:rPr>
              <w:t>60</w:t>
            </w:r>
          </w:p>
        </w:tc>
        <w:tc>
          <w:tcPr>
            <w:tcW w:w="1418" w:type="dxa"/>
            <w:shd w:val="clear" w:color="auto" w:fill="auto"/>
          </w:tcPr>
          <w:p w:rsidRPr="000B4F43" w:rsidR="00B83E94" w:rsidP="00545766" w:rsidRDefault="00C167F2">
            <w:pPr>
              <w:rPr>
                <w:rFonts w:ascii="Arial" w:hAnsi="Arial" w:cs="Arial"/>
                <w:szCs w:val="24"/>
              </w:rPr>
            </w:pPr>
            <w:r w:rsidRPr="000B4F43">
              <w:rPr>
                <w:rFonts w:ascii="Arial" w:hAnsi="Arial" w:cs="Arial"/>
                <w:szCs w:val="24"/>
              </w:rPr>
              <w:t>£123,975</w:t>
            </w:r>
          </w:p>
        </w:tc>
        <w:tc>
          <w:tcPr>
            <w:tcW w:w="1428" w:type="dxa"/>
            <w:shd w:val="clear" w:color="auto" w:fill="auto"/>
          </w:tcPr>
          <w:p w:rsidRPr="000B4F43" w:rsidR="00B83E94" w:rsidP="00545766" w:rsidRDefault="00D90E64">
            <w:pPr>
              <w:rPr>
                <w:rFonts w:ascii="Arial" w:hAnsi="Arial" w:cs="Arial"/>
                <w:szCs w:val="24"/>
              </w:rPr>
            </w:pPr>
            <w:r w:rsidRPr="000B4F43">
              <w:rPr>
                <w:rFonts w:ascii="Arial" w:hAnsi="Arial" w:cs="Arial"/>
                <w:szCs w:val="24"/>
              </w:rPr>
              <w:t>0</w:t>
            </w:r>
          </w:p>
        </w:tc>
        <w:tc>
          <w:tcPr>
            <w:tcW w:w="1054" w:type="dxa"/>
            <w:shd w:val="clear" w:color="auto" w:fill="auto"/>
          </w:tcPr>
          <w:p w:rsidRPr="000B4F43" w:rsidR="00B83E94" w:rsidP="00545766" w:rsidRDefault="00D90E64">
            <w:pPr>
              <w:rPr>
                <w:rFonts w:ascii="Arial" w:hAnsi="Arial" w:cs="Arial"/>
                <w:szCs w:val="24"/>
              </w:rPr>
            </w:pPr>
            <w:r w:rsidRPr="000B4F43">
              <w:rPr>
                <w:rFonts w:ascii="Arial" w:hAnsi="Arial" w:cs="Arial"/>
                <w:szCs w:val="24"/>
              </w:rPr>
              <w:t>0</w:t>
            </w:r>
          </w:p>
        </w:tc>
        <w:tc>
          <w:tcPr>
            <w:tcW w:w="1594" w:type="dxa"/>
            <w:shd w:val="clear" w:color="auto" w:fill="auto"/>
          </w:tcPr>
          <w:p w:rsidRPr="000B4F43" w:rsidR="00B83E94" w:rsidP="00D90E64" w:rsidRDefault="00720920">
            <w:pPr>
              <w:rPr>
                <w:rFonts w:ascii="Arial" w:hAnsi="Arial" w:cs="Arial"/>
                <w:szCs w:val="24"/>
              </w:rPr>
            </w:pPr>
            <w:r w:rsidRPr="000B4F43">
              <w:rPr>
                <w:rFonts w:ascii="Arial" w:hAnsi="Arial" w:cs="Arial"/>
                <w:szCs w:val="24"/>
              </w:rPr>
              <w:t>£</w:t>
            </w:r>
            <w:r w:rsidRPr="000B4F43" w:rsidR="00D90E64">
              <w:rPr>
                <w:rFonts w:ascii="Arial" w:hAnsi="Arial" w:cs="Arial"/>
                <w:szCs w:val="24"/>
              </w:rPr>
              <w:t>123,975</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 xml:space="preserve">Cymorth cyffredinol yn ôl yr angen </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385</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£1,222,513</w:t>
            </w:r>
          </w:p>
        </w:tc>
      </w:tr>
      <w:tr w:rsidRPr="000B4F43" w:rsidR="009019CB" w:rsidTr="00D72D10">
        <w:tc>
          <w:tcPr>
            <w:tcW w:w="2339" w:type="dxa"/>
            <w:shd w:val="clear" w:color="auto" w:fill="auto"/>
          </w:tcPr>
          <w:p w:rsidRPr="00A3222D" w:rsidR="009019CB" w:rsidP="009019CB" w:rsidRDefault="009019CB">
            <w:pPr>
              <w:ind w:left="142" w:right="91"/>
              <w:rPr>
                <w:rFonts w:ascii="Arial" w:hAnsi="Arial" w:cs="Arial"/>
                <w:sz w:val="20"/>
              </w:rPr>
            </w:pPr>
            <w:r w:rsidRPr="00A3222D">
              <w:rPr>
                <w:rFonts w:ascii="Arial" w:hAnsi="Arial" w:cs="Arial"/>
                <w:sz w:val="20"/>
              </w:rPr>
              <w:t>Gwasanaethau Larwm</w:t>
            </w:r>
          </w:p>
        </w:tc>
        <w:tc>
          <w:tcPr>
            <w:tcW w:w="1263"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236"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2,821</w:t>
            </w:r>
          </w:p>
        </w:tc>
        <w:tc>
          <w:tcPr>
            <w:tcW w:w="1272"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£180,076</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1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428"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05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0</w:t>
            </w:r>
          </w:p>
        </w:tc>
        <w:tc>
          <w:tcPr>
            <w:tcW w:w="1594" w:type="dxa"/>
            <w:shd w:val="clear" w:color="auto" w:fill="auto"/>
          </w:tcPr>
          <w:p w:rsidRPr="000B4F43" w:rsidR="009019CB" w:rsidP="009019CB" w:rsidRDefault="009019CB">
            <w:pPr>
              <w:rPr>
                <w:rFonts w:ascii="Arial" w:hAnsi="Arial" w:cs="Arial"/>
                <w:szCs w:val="24"/>
              </w:rPr>
            </w:pPr>
            <w:r w:rsidRPr="000B4F43">
              <w:rPr>
                <w:rFonts w:ascii="Arial" w:hAnsi="Arial" w:cs="Arial"/>
                <w:szCs w:val="24"/>
              </w:rPr>
              <w:t>£180,076</w:t>
            </w:r>
          </w:p>
        </w:tc>
      </w:tr>
      <w:tr w:rsidRPr="000B4F43" w:rsidR="00D90E64" w:rsidTr="00D72D10">
        <w:tc>
          <w:tcPr>
            <w:tcW w:w="2339" w:type="dxa"/>
            <w:shd w:val="clear" w:color="auto" w:fill="auto"/>
          </w:tcPr>
          <w:p w:rsidRPr="000B4F43" w:rsidR="00D90E64" w:rsidP="00557739" w:rsidRDefault="009019CB">
            <w:pPr>
              <w:ind w:left="143"/>
              <w:rPr>
                <w:rFonts w:ascii="Arial" w:hAnsi="Arial" w:cs="Arial"/>
                <w:sz w:val="20"/>
              </w:rPr>
            </w:pPr>
            <w:r>
              <w:rPr>
                <w:rFonts w:ascii="Arial" w:hAnsi="Arial" w:cs="Arial"/>
                <w:sz w:val="20"/>
              </w:rPr>
              <w:t>Gwariant nad yw’n cysylltu’n uniongyrchol â’r categorïau uchod</w:t>
            </w:r>
          </w:p>
        </w:tc>
        <w:tc>
          <w:tcPr>
            <w:tcW w:w="1263" w:type="dxa"/>
            <w:shd w:val="clear" w:color="auto" w:fill="auto"/>
          </w:tcPr>
          <w:p w:rsidRPr="000B4F43" w:rsidR="00D90E64" w:rsidP="00545766" w:rsidRDefault="00D90E64">
            <w:pPr>
              <w:rPr>
                <w:rFonts w:ascii="Arial" w:hAnsi="Arial" w:cs="Arial"/>
                <w:szCs w:val="24"/>
              </w:rPr>
            </w:pPr>
            <w:r w:rsidRPr="000B4F43">
              <w:rPr>
                <w:rFonts w:ascii="Arial" w:hAnsi="Arial" w:cs="Arial"/>
                <w:szCs w:val="24"/>
              </w:rPr>
              <w:t>0</w:t>
            </w:r>
          </w:p>
        </w:tc>
        <w:tc>
          <w:tcPr>
            <w:tcW w:w="1236" w:type="dxa"/>
            <w:shd w:val="clear" w:color="auto" w:fill="auto"/>
          </w:tcPr>
          <w:p w:rsidRPr="000B4F43" w:rsidR="00D90E64" w:rsidP="00545766" w:rsidRDefault="00D90E64">
            <w:pPr>
              <w:rPr>
                <w:rFonts w:ascii="Arial" w:hAnsi="Arial" w:cs="Arial"/>
                <w:szCs w:val="24"/>
              </w:rPr>
            </w:pPr>
            <w:r w:rsidRPr="000B4F43">
              <w:rPr>
                <w:rFonts w:ascii="Arial" w:hAnsi="Arial" w:cs="Arial"/>
                <w:szCs w:val="24"/>
              </w:rPr>
              <w:t>0</w:t>
            </w:r>
          </w:p>
        </w:tc>
        <w:tc>
          <w:tcPr>
            <w:tcW w:w="1428" w:type="dxa"/>
            <w:shd w:val="clear" w:color="auto" w:fill="auto"/>
          </w:tcPr>
          <w:p w:rsidRPr="000B4F43" w:rsidR="00D90E64" w:rsidP="00545766" w:rsidRDefault="00D90E64">
            <w:pPr>
              <w:rPr>
                <w:rFonts w:ascii="Arial" w:hAnsi="Arial" w:cs="Arial"/>
                <w:szCs w:val="24"/>
              </w:rPr>
            </w:pPr>
            <w:r w:rsidRPr="000B4F43">
              <w:rPr>
                <w:rFonts w:ascii="Arial" w:hAnsi="Arial" w:cs="Arial"/>
                <w:szCs w:val="24"/>
              </w:rPr>
              <w:t>1</w:t>
            </w:r>
          </w:p>
        </w:tc>
        <w:tc>
          <w:tcPr>
            <w:tcW w:w="1272" w:type="dxa"/>
            <w:shd w:val="clear" w:color="auto" w:fill="auto"/>
          </w:tcPr>
          <w:p w:rsidRPr="000B4F43" w:rsidR="00D90E64" w:rsidP="00D90E64" w:rsidRDefault="00D90E64">
            <w:pPr>
              <w:rPr>
                <w:rFonts w:ascii="Arial" w:hAnsi="Arial" w:cs="Arial"/>
                <w:szCs w:val="24"/>
              </w:rPr>
            </w:pPr>
            <w:r w:rsidRPr="000B4F43">
              <w:rPr>
                <w:rFonts w:ascii="Arial" w:hAnsi="Arial" w:cs="Arial"/>
                <w:szCs w:val="24"/>
              </w:rPr>
              <w:t>£23,400</w:t>
            </w:r>
          </w:p>
        </w:tc>
        <w:tc>
          <w:tcPr>
            <w:tcW w:w="1428" w:type="dxa"/>
            <w:shd w:val="clear" w:color="auto" w:fill="auto"/>
          </w:tcPr>
          <w:p w:rsidRPr="000B4F43" w:rsidR="00D90E64" w:rsidP="00545766" w:rsidRDefault="00D90E64">
            <w:pPr>
              <w:rPr>
                <w:rFonts w:ascii="Arial" w:hAnsi="Arial" w:cs="Arial"/>
                <w:szCs w:val="24"/>
              </w:rPr>
            </w:pPr>
            <w:r w:rsidRPr="000B4F43">
              <w:rPr>
                <w:rFonts w:ascii="Arial" w:hAnsi="Arial" w:cs="Arial"/>
                <w:szCs w:val="24"/>
              </w:rPr>
              <w:t>0</w:t>
            </w:r>
          </w:p>
        </w:tc>
        <w:tc>
          <w:tcPr>
            <w:tcW w:w="1418" w:type="dxa"/>
            <w:shd w:val="clear" w:color="auto" w:fill="auto"/>
          </w:tcPr>
          <w:p w:rsidRPr="000B4F43" w:rsidR="00D90E64" w:rsidP="00545766" w:rsidRDefault="00D90E64">
            <w:pPr>
              <w:rPr>
                <w:rFonts w:ascii="Arial" w:hAnsi="Arial" w:cs="Arial"/>
                <w:szCs w:val="24"/>
              </w:rPr>
            </w:pPr>
            <w:r w:rsidRPr="000B4F43">
              <w:rPr>
                <w:rFonts w:ascii="Arial" w:hAnsi="Arial" w:cs="Arial"/>
                <w:szCs w:val="24"/>
              </w:rPr>
              <w:t>0</w:t>
            </w:r>
          </w:p>
        </w:tc>
        <w:tc>
          <w:tcPr>
            <w:tcW w:w="1428" w:type="dxa"/>
            <w:shd w:val="clear" w:color="auto" w:fill="auto"/>
          </w:tcPr>
          <w:p w:rsidRPr="000B4F43" w:rsidR="00D90E64" w:rsidP="00545766" w:rsidRDefault="00D90E64">
            <w:pPr>
              <w:rPr>
                <w:rFonts w:ascii="Arial" w:hAnsi="Arial" w:cs="Arial"/>
                <w:szCs w:val="24"/>
              </w:rPr>
            </w:pPr>
            <w:r w:rsidRPr="000B4F43">
              <w:rPr>
                <w:rFonts w:ascii="Arial" w:hAnsi="Arial" w:cs="Arial"/>
                <w:szCs w:val="24"/>
              </w:rPr>
              <w:t>0</w:t>
            </w:r>
          </w:p>
        </w:tc>
        <w:tc>
          <w:tcPr>
            <w:tcW w:w="1054" w:type="dxa"/>
            <w:shd w:val="clear" w:color="auto" w:fill="auto"/>
          </w:tcPr>
          <w:p w:rsidRPr="000B4F43" w:rsidR="00D90E64" w:rsidP="00545766" w:rsidRDefault="00D90E64">
            <w:pPr>
              <w:rPr>
                <w:rFonts w:ascii="Arial" w:hAnsi="Arial" w:cs="Arial"/>
                <w:szCs w:val="24"/>
              </w:rPr>
            </w:pPr>
            <w:r w:rsidRPr="000B4F43">
              <w:rPr>
                <w:rFonts w:ascii="Arial" w:hAnsi="Arial" w:cs="Arial"/>
                <w:szCs w:val="24"/>
              </w:rPr>
              <w:t>0</w:t>
            </w:r>
          </w:p>
        </w:tc>
        <w:tc>
          <w:tcPr>
            <w:tcW w:w="1594" w:type="dxa"/>
            <w:shd w:val="clear" w:color="auto" w:fill="auto"/>
          </w:tcPr>
          <w:p w:rsidRPr="000B4F43" w:rsidR="00D90E64" w:rsidP="00D90E64" w:rsidRDefault="00D90E64">
            <w:pPr>
              <w:rPr>
                <w:rFonts w:ascii="Arial" w:hAnsi="Arial" w:cs="Arial"/>
                <w:szCs w:val="24"/>
              </w:rPr>
            </w:pPr>
            <w:r w:rsidRPr="000B4F43">
              <w:rPr>
                <w:rFonts w:ascii="Arial" w:hAnsi="Arial" w:cs="Arial"/>
                <w:szCs w:val="24"/>
              </w:rPr>
              <w:t>£23,400</w:t>
            </w:r>
          </w:p>
        </w:tc>
      </w:tr>
      <w:tr w:rsidRPr="000B4F43" w:rsidR="00B83E94" w:rsidTr="00D72D10">
        <w:tc>
          <w:tcPr>
            <w:tcW w:w="2339" w:type="dxa"/>
            <w:shd w:val="clear" w:color="auto" w:fill="auto"/>
          </w:tcPr>
          <w:p w:rsidRPr="000B4F43" w:rsidR="00B83E94" w:rsidP="00545766" w:rsidRDefault="009019CB">
            <w:pPr>
              <w:rPr>
                <w:rFonts w:ascii="Arial" w:hAnsi="Arial" w:cs="Arial"/>
                <w:b/>
                <w:szCs w:val="24"/>
              </w:rPr>
            </w:pPr>
            <w:r>
              <w:rPr>
                <w:rFonts w:ascii="Arial" w:hAnsi="Arial" w:cs="Arial"/>
                <w:b/>
                <w:szCs w:val="24"/>
              </w:rPr>
              <w:t>Cyfans</w:t>
            </w:r>
            <w:r w:rsidR="00315B65">
              <w:rPr>
                <w:rFonts w:ascii="Arial" w:hAnsi="Arial" w:cs="Arial"/>
                <w:b/>
                <w:szCs w:val="24"/>
              </w:rPr>
              <w:t>ymiau</w:t>
            </w:r>
          </w:p>
        </w:tc>
        <w:tc>
          <w:tcPr>
            <w:tcW w:w="1263" w:type="dxa"/>
            <w:shd w:val="clear" w:color="auto" w:fill="auto"/>
          </w:tcPr>
          <w:p w:rsidRPr="000B4F43" w:rsidR="00B83E94" w:rsidP="00545766" w:rsidRDefault="00D90E64">
            <w:pPr>
              <w:rPr>
                <w:rFonts w:ascii="Arial" w:hAnsi="Arial" w:cs="Arial"/>
                <w:b/>
                <w:szCs w:val="24"/>
              </w:rPr>
            </w:pPr>
            <w:r w:rsidRPr="000B4F43">
              <w:rPr>
                <w:rFonts w:ascii="Arial" w:hAnsi="Arial" w:cs="Arial"/>
                <w:b/>
                <w:szCs w:val="24"/>
              </w:rPr>
              <w:t>87</w:t>
            </w:r>
          </w:p>
        </w:tc>
        <w:tc>
          <w:tcPr>
            <w:tcW w:w="1236" w:type="dxa"/>
            <w:shd w:val="clear" w:color="auto" w:fill="auto"/>
          </w:tcPr>
          <w:p w:rsidRPr="000B4F43" w:rsidR="00B83E94" w:rsidP="00D90E64" w:rsidRDefault="00FD74A9">
            <w:pPr>
              <w:rPr>
                <w:rFonts w:ascii="Arial" w:hAnsi="Arial" w:cs="Arial"/>
                <w:b/>
                <w:szCs w:val="24"/>
              </w:rPr>
            </w:pPr>
            <w:r w:rsidRPr="000B4F43">
              <w:rPr>
                <w:rFonts w:ascii="Arial" w:hAnsi="Arial" w:cs="Arial"/>
                <w:b/>
                <w:szCs w:val="24"/>
              </w:rPr>
              <w:t>£</w:t>
            </w:r>
            <w:r w:rsidRPr="000B4F43" w:rsidR="00D90E64">
              <w:rPr>
                <w:rFonts w:ascii="Arial" w:hAnsi="Arial" w:cs="Arial"/>
                <w:b/>
                <w:szCs w:val="24"/>
              </w:rPr>
              <w:t>811,916</w:t>
            </w:r>
          </w:p>
        </w:tc>
        <w:tc>
          <w:tcPr>
            <w:tcW w:w="1428" w:type="dxa"/>
            <w:shd w:val="clear" w:color="auto" w:fill="auto"/>
          </w:tcPr>
          <w:p w:rsidRPr="000B4F43" w:rsidR="00B83E94" w:rsidP="00545766" w:rsidRDefault="00D90E64">
            <w:pPr>
              <w:rPr>
                <w:rFonts w:ascii="Arial" w:hAnsi="Arial" w:cs="Arial"/>
                <w:b/>
                <w:szCs w:val="24"/>
              </w:rPr>
            </w:pPr>
            <w:r w:rsidRPr="000B4F43">
              <w:rPr>
                <w:rFonts w:ascii="Arial" w:hAnsi="Arial" w:cs="Arial"/>
                <w:b/>
                <w:szCs w:val="24"/>
              </w:rPr>
              <w:t>2,855</w:t>
            </w:r>
          </w:p>
        </w:tc>
        <w:tc>
          <w:tcPr>
            <w:tcW w:w="1272" w:type="dxa"/>
            <w:shd w:val="clear" w:color="auto" w:fill="auto"/>
          </w:tcPr>
          <w:p w:rsidRPr="000B4F43" w:rsidR="00B83E94" w:rsidP="00D90E64" w:rsidRDefault="00B83E94">
            <w:pPr>
              <w:rPr>
                <w:rFonts w:ascii="Arial" w:hAnsi="Arial" w:cs="Arial"/>
                <w:b/>
                <w:szCs w:val="24"/>
              </w:rPr>
            </w:pPr>
            <w:r w:rsidRPr="000B4F43">
              <w:rPr>
                <w:rFonts w:ascii="Arial" w:hAnsi="Arial" w:cs="Arial"/>
                <w:b/>
                <w:szCs w:val="24"/>
              </w:rPr>
              <w:t>£</w:t>
            </w:r>
            <w:r w:rsidRPr="000B4F43" w:rsidR="00D90E64">
              <w:rPr>
                <w:rFonts w:ascii="Arial" w:hAnsi="Arial" w:cs="Arial"/>
                <w:b/>
                <w:szCs w:val="24"/>
              </w:rPr>
              <w:t>383,990</w:t>
            </w:r>
          </w:p>
        </w:tc>
        <w:tc>
          <w:tcPr>
            <w:tcW w:w="1428" w:type="dxa"/>
            <w:shd w:val="clear" w:color="auto" w:fill="auto"/>
          </w:tcPr>
          <w:p w:rsidRPr="000B4F43" w:rsidR="00B83E94" w:rsidP="00C167F2" w:rsidRDefault="00C167F2">
            <w:pPr>
              <w:rPr>
                <w:rFonts w:ascii="Arial" w:hAnsi="Arial" w:cs="Arial"/>
                <w:b/>
                <w:szCs w:val="24"/>
              </w:rPr>
            </w:pPr>
            <w:r w:rsidRPr="000B4F43">
              <w:rPr>
                <w:rFonts w:ascii="Arial" w:hAnsi="Arial" w:cs="Arial"/>
                <w:b/>
                <w:szCs w:val="24"/>
              </w:rPr>
              <w:t>676</w:t>
            </w:r>
          </w:p>
        </w:tc>
        <w:tc>
          <w:tcPr>
            <w:tcW w:w="1418" w:type="dxa"/>
            <w:shd w:val="clear" w:color="auto" w:fill="auto"/>
          </w:tcPr>
          <w:p w:rsidRPr="000B4F43" w:rsidR="00B83E94" w:rsidP="00C167F2" w:rsidRDefault="006E2F15">
            <w:pPr>
              <w:rPr>
                <w:rFonts w:ascii="Arial" w:hAnsi="Arial" w:cs="Arial"/>
                <w:b/>
                <w:szCs w:val="24"/>
              </w:rPr>
            </w:pPr>
            <w:r w:rsidRPr="000B4F43">
              <w:rPr>
                <w:rFonts w:ascii="Arial" w:hAnsi="Arial" w:cs="Arial"/>
                <w:b/>
                <w:szCs w:val="24"/>
              </w:rPr>
              <w:t>£</w:t>
            </w:r>
            <w:r w:rsidRPr="000B4F43" w:rsidR="00C167F2">
              <w:rPr>
                <w:rFonts w:ascii="Arial" w:hAnsi="Arial" w:cs="Arial"/>
                <w:b/>
                <w:szCs w:val="24"/>
              </w:rPr>
              <w:t>2,270,923</w:t>
            </w:r>
          </w:p>
        </w:tc>
        <w:tc>
          <w:tcPr>
            <w:tcW w:w="1428" w:type="dxa"/>
            <w:shd w:val="clear" w:color="auto" w:fill="auto"/>
          </w:tcPr>
          <w:p w:rsidRPr="000B4F43" w:rsidR="00B83E94" w:rsidP="00545766" w:rsidRDefault="00C167F2">
            <w:pPr>
              <w:rPr>
                <w:rFonts w:ascii="Arial" w:hAnsi="Arial" w:cs="Arial"/>
                <w:b/>
                <w:szCs w:val="24"/>
              </w:rPr>
            </w:pPr>
            <w:r w:rsidRPr="000B4F43">
              <w:rPr>
                <w:rFonts w:ascii="Arial" w:hAnsi="Arial" w:cs="Arial"/>
                <w:b/>
                <w:szCs w:val="24"/>
              </w:rPr>
              <w:t>0</w:t>
            </w:r>
          </w:p>
        </w:tc>
        <w:tc>
          <w:tcPr>
            <w:tcW w:w="1054" w:type="dxa"/>
            <w:shd w:val="clear" w:color="auto" w:fill="auto"/>
          </w:tcPr>
          <w:p w:rsidRPr="000B4F43" w:rsidR="00B83E94" w:rsidP="00545766" w:rsidRDefault="00C167F2">
            <w:pPr>
              <w:rPr>
                <w:rFonts w:ascii="Arial" w:hAnsi="Arial" w:cs="Arial"/>
                <w:b/>
                <w:szCs w:val="24"/>
              </w:rPr>
            </w:pPr>
            <w:r w:rsidRPr="000B4F43">
              <w:rPr>
                <w:rFonts w:ascii="Arial" w:hAnsi="Arial" w:cs="Arial"/>
                <w:b/>
                <w:szCs w:val="24"/>
              </w:rPr>
              <w:t>0</w:t>
            </w:r>
          </w:p>
        </w:tc>
        <w:tc>
          <w:tcPr>
            <w:tcW w:w="1594" w:type="dxa"/>
            <w:shd w:val="clear" w:color="auto" w:fill="auto"/>
          </w:tcPr>
          <w:p w:rsidRPr="000B4F43" w:rsidR="00B22176" w:rsidP="001224B9" w:rsidRDefault="00EC60F1">
            <w:pPr>
              <w:rPr>
                <w:rFonts w:ascii="Arial" w:hAnsi="Arial" w:cs="Arial"/>
                <w:b/>
                <w:szCs w:val="24"/>
              </w:rPr>
            </w:pPr>
            <w:r w:rsidRPr="000B4F43">
              <w:rPr>
                <w:rFonts w:ascii="Arial" w:hAnsi="Arial" w:cs="Arial"/>
                <w:b/>
                <w:szCs w:val="24"/>
              </w:rPr>
              <w:t>£</w:t>
            </w:r>
            <w:r w:rsidRPr="000B4F43">
              <w:rPr>
                <w:rFonts w:ascii="Arial" w:hAnsi="Arial" w:cs="Arial"/>
              </w:rPr>
              <w:t xml:space="preserve"> </w:t>
            </w:r>
            <w:r w:rsidRPr="000B4F43" w:rsidR="001224B9">
              <w:rPr>
                <w:rFonts w:ascii="Arial" w:hAnsi="Arial" w:cs="Arial"/>
                <w:b/>
              </w:rPr>
              <w:t>3</w:t>
            </w:r>
            <w:r w:rsidRPr="000B4F43" w:rsidR="00320D10">
              <w:rPr>
                <w:rFonts w:ascii="Arial" w:hAnsi="Arial" w:cs="Arial"/>
                <w:b/>
              </w:rPr>
              <w:t>,</w:t>
            </w:r>
            <w:r w:rsidRPr="000B4F43" w:rsidR="001224B9">
              <w:rPr>
                <w:rFonts w:ascii="Arial" w:hAnsi="Arial" w:cs="Arial"/>
                <w:b/>
              </w:rPr>
              <w:t>466</w:t>
            </w:r>
            <w:r w:rsidRPr="000B4F43" w:rsidR="00320D10">
              <w:rPr>
                <w:rFonts w:ascii="Arial" w:hAnsi="Arial" w:cs="Arial"/>
                <w:b/>
              </w:rPr>
              <w:t>,</w:t>
            </w:r>
            <w:r w:rsidRPr="000B4F43" w:rsidR="006E2F15">
              <w:rPr>
                <w:rFonts w:ascii="Arial" w:hAnsi="Arial" w:cs="Arial"/>
                <w:b/>
              </w:rPr>
              <w:t>829</w:t>
            </w:r>
          </w:p>
        </w:tc>
      </w:tr>
    </w:tbl>
    <w:p w:rsidRPr="000B4F43" w:rsidR="00B83E94" w:rsidP="00B83E94" w:rsidRDefault="00B83E94">
      <w:pPr>
        <w:ind w:left="-284"/>
        <w:rPr>
          <w:rFonts w:ascii="Arial" w:hAnsi="Arial" w:cs="Arial"/>
          <w:b/>
          <w:szCs w:val="24"/>
          <w:u w:val="single"/>
        </w:rPr>
      </w:pPr>
    </w:p>
    <w:p w:rsidRPr="000B4F43" w:rsidR="00B83E94" w:rsidP="00B83E94" w:rsidRDefault="00B83E94">
      <w:pPr>
        <w:ind w:left="-284"/>
        <w:rPr>
          <w:rFonts w:ascii="Arial" w:hAnsi="Arial" w:cs="Arial"/>
          <w:b/>
          <w:szCs w:val="24"/>
        </w:rPr>
      </w:pPr>
    </w:p>
    <w:p w:rsidR="00B83E94" w:rsidP="00B83E94" w:rsidRDefault="00B83E94">
      <w:pPr>
        <w:ind w:left="-284"/>
        <w:rPr>
          <w:rFonts w:ascii="Arial" w:hAnsi="Arial" w:cs="Arial"/>
          <w:b/>
          <w:szCs w:val="24"/>
        </w:rPr>
      </w:pPr>
    </w:p>
    <w:p w:rsidR="000F1E48" w:rsidP="00B83E94" w:rsidRDefault="000F1E48">
      <w:pPr>
        <w:ind w:left="-284"/>
        <w:rPr>
          <w:rFonts w:ascii="Arial" w:hAnsi="Arial" w:cs="Arial"/>
          <w:b/>
          <w:szCs w:val="24"/>
        </w:rPr>
      </w:pPr>
    </w:p>
    <w:p w:rsidR="000F1E48" w:rsidP="00B83E94" w:rsidRDefault="000F1E48">
      <w:pPr>
        <w:ind w:left="-284"/>
        <w:rPr>
          <w:rFonts w:ascii="Arial" w:hAnsi="Arial" w:cs="Arial"/>
          <w:b/>
          <w:szCs w:val="24"/>
        </w:rPr>
      </w:pPr>
    </w:p>
    <w:p w:rsidR="000F1E48" w:rsidP="00B83E94" w:rsidRDefault="000F1E48">
      <w:pPr>
        <w:ind w:left="-284"/>
        <w:rPr>
          <w:rFonts w:ascii="Arial" w:hAnsi="Arial" w:cs="Arial"/>
          <w:b/>
          <w:szCs w:val="24"/>
        </w:rPr>
      </w:pPr>
    </w:p>
    <w:p w:rsidR="000F1E48" w:rsidP="00B83E94" w:rsidRDefault="000F1E48">
      <w:pPr>
        <w:ind w:left="-284"/>
        <w:rPr>
          <w:rFonts w:ascii="Arial" w:hAnsi="Arial" w:cs="Arial"/>
          <w:b/>
          <w:szCs w:val="24"/>
        </w:rPr>
      </w:pPr>
    </w:p>
    <w:p w:rsidR="000F1E48" w:rsidP="00B83E94" w:rsidRDefault="000F1E48">
      <w:pPr>
        <w:ind w:left="-284"/>
        <w:rPr>
          <w:rFonts w:ascii="Arial" w:hAnsi="Arial" w:cs="Arial"/>
          <w:b/>
          <w:szCs w:val="24"/>
        </w:rPr>
      </w:pPr>
    </w:p>
    <w:p w:rsidR="000F1E48" w:rsidP="00B83E94" w:rsidRDefault="000F1E48">
      <w:pPr>
        <w:ind w:left="-284"/>
        <w:rPr>
          <w:rFonts w:ascii="Arial" w:hAnsi="Arial" w:cs="Arial"/>
          <w:b/>
          <w:szCs w:val="24"/>
        </w:rPr>
      </w:pPr>
    </w:p>
    <w:p w:rsidR="000F1E48" w:rsidP="00B83E94" w:rsidRDefault="000F1E48">
      <w:pPr>
        <w:ind w:left="-284"/>
        <w:rPr>
          <w:rFonts w:ascii="Arial" w:hAnsi="Arial" w:cs="Arial"/>
          <w:b/>
          <w:szCs w:val="24"/>
        </w:rPr>
      </w:pPr>
    </w:p>
    <w:p w:rsidR="00315B65" w:rsidP="00B83E94" w:rsidRDefault="00315B65">
      <w:pPr>
        <w:ind w:left="-284"/>
        <w:rPr>
          <w:rFonts w:ascii="Arial" w:hAnsi="Arial" w:cs="Arial"/>
          <w:b/>
          <w:szCs w:val="24"/>
        </w:rPr>
      </w:pPr>
    </w:p>
    <w:p w:rsidR="00315B65" w:rsidP="00B83E94" w:rsidRDefault="00315B65">
      <w:pPr>
        <w:ind w:left="-284"/>
        <w:rPr>
          <w:rFonts w:ascii="Arial" w:hAnsi="Arial" w:cs="Arial"/>
          <w:b/>
          <w:szCs w:val="24"/>
        </w:rPr>
      </w:pPr>
    </w:p>
    <w:p w:rsidR="00D72D10" w:rsidP="00B83E94" w:rsidRDefault="00D72D10">
      <w:pPr>
        <w:ind w:left="-284"/>
        <w:rPr>
          <w:rFonts w:ascii="Arial" w:hAnsi="Arial" w:cs="Arial"/>
          <w:b/>
          <w:szCs w:val="24"/>
        </w:rPr>
      </w:pPr>
    </w:p>
    <w:p w:rsidRPr="000B4F43" w:rsidR="000F1E48" w:rsidP="00B83E94" w:rsidRDefault="000F1E48">
      <w:pPr>
        <w:ind w:left="-284"/>
        <w:rPr>
          <w:rFonts w:ascii="Arial" w:hAnsi="Arial" w:cs="Arial"/>
          <w:b/>
          <w:szCs w:val="24"/>
        </w:rPr>
      </w:pPr>
    </w:p>
    <w:tbl>
      <w:tblPr>
        <w:tblW w:w="14743" w:type="dxa"/>
        <w:tblInd w:w="-176"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shd w:val="clear" w:color="auto" w:fill="7030A0"/>
        <w:tblLook w:val="01E0" w:firstRow="1" w:lastRow="1" w:firstColumn="1" w:lastColumn="1" w:noHBand="0" w:noVBand="0"/>
      </w:tblPr>
      <w:tblGrid>
        <w:gridCol w:w="14743"/>
      </w:tblGrid>
      <w:tr w:rsidRPr="000B4F43" w:rsidR="00B83E94" w:rsidTr="007D2588">
        <w:trPr>
          <w:trHeight w:val="575"/>
        </w:trPr>
        <w:tc>
          <w:tcPr>
            <w:tcW w:w="14743" w:type="dxa"/>
            <w:shd w:val="clear" w:color="auto" w:fill="7030A0"/>
            <w:vAlign w:val="center"/>
          </w:tcPr>
          <w:p w:rsidRPr="000B4F43" w:rsidR="00B83E94" w:rsidP="0014045E" w:rsidRDefault="00420E4F">
            <w:pPr>
              <w:pStyle w:val="BodyText"/>
              <w:ind w:right="-476"/>
              <w:jc w:val="left"/>
              <w:outlineLvl w:val="0"/>
              <w:rPr>
                <w:rFonts w:ascii="Arial" w:hAnsi="Arial" w:cs="Arial"/>
                <w:b/>
                <w:color w:val="FFFFFF"/>
                <w:sz w:val="26"/>
                <w:szCs w:val="26"/>
              </w:rPr>
            </w:pPr>
            <w:bookmarkStart w:name="_Toc333241519" w:id="13"/>
            <w:r w:rsidRPr="000B4F43">
              <w:rPr>
                <w:rFonts w:ascii="Arial" w:hAnsi="Arial" w:cs="Arial"/>
                <w:b/>
                <w:color w:val="FFFFFF"/>
                <w:sz w:val="26"/>
                <w:szCs w:val="26"/>
              </w:rPr>
              <w:lastRenderedPageBreak/>
              <w:t>ATODIAD</w:t>
            </w:r>
            <w:r w:rsidRPr="000B4F43" w:rsidR="00B83E94">
              <w:rPr>
                <w:rFonts w:ascii="Arial" w:hAnsi="Arial" w:cs="Arial"/>
                <w:b/>
                <w:color w:val="FFFFFF"/>
                <w:sz w:val="26"/>
                <w:szCs w:val="26"/>
              </w:rPr>
              <w:t xml:space="preserve"> 1: </w:t>
            </w:r>
            <w:r w:rsidRPr="000B4F43">
              <w:rPr>
                <w:rFonts w:ascii="Arial" w:hAnsi="Arial" w:cs="Arial"/>
                <w:b/>
                <w:color w:val="FFFFFF"/>
                <w:sz w:val="26"/>
                <w:szCs w:val="26"/>
              </w:rPr>
              <w:t>CYFANSWM GWYBODAETH ANGEN A CHYFLENWAD</w:t>
            </w:r>
            <w:r w:rsidRPr="000B4F43" w:rsidR="005A5378">
              <w:rPr>
                <w:rFonts w:ascii="Arial" w:hAnsi="Arial" w:cs="Arial"/>
                <w:b/>
                <w:color w:val="FFFFFF"/>
                <w:sz w:val="26"/>
                <w:szCs w:val="26"/>
              </w:rPr>
              <w:t xml:space="preserve"> </w:t>
            </w:r>
            <w:r w:rsidRPr="000B4F43" w:rsidR="0014045E">
              <w:rPr>
                <w:rFonts w:ascii="Arial" w:hAnsi="Arial" w:cs="Arial"/>
                <w:b/>
                <w:color w:val="FFFFFF"/>
                <w:sz w:val="26"/>
                <w:szCs w:val="26"/>
              </w:rPr>
              <w:t>2017-18</w:t>
            </w:r>
          </w:p>
        </w:tc>
      </w:tr>
    </w:tbl>
    <w:p w:rsidRPr="000B4F43" w:rsidR="00B83E94" w:rsidP="00066A28" w:rsidRDefault="009019CB">
      <w:pPr>
        <w:ind w:left="-284" w:right="-476"/>
        <w:outlineLvl w:val="0"/>
        <w:rPr>
          <w:rFonts w:ascii="Arial" w:hAnsi="Arial" w:cs="Arial"/>
          <w:b/>
          <w:szCs w:val="24"/>
        </w:rPr>
      </w:pPr>
      <w:r>
        <w:rPr>
          <w:rFonts w:ascii="Arial" w:hAnsi="Arial" w:cs="Arial"/>
          <w:szCs w:val="24"/>
        </w:rPr>
        <w:t>Data o’r cyfnod</w:t>
      </w:r>
      <w:r w:rsidRPr="000B4F43" w:rsidR="00066A28">
        <w:rPr>
          <w:rFonts w:ascii="Arial" w:hAnsi="Arial" w:cs="Arial"/>
          <w:szCs w:val="24"/>
        </w:rPr>
        <w:t xml:space="preserve"> 31 </w:t>
      </w:r>
      <w:r>
        <w:rPr>
          <w:rFonts w:ascii="Arial" w:hAnsi="Arial" w:cs="Arial"/>
          <w:szCs w:val="24"/>
        </w:rPr>
        <w:t>Gorffennaf</w:t>
      </w:r>
      <w:r w:rsidRPr="000B4F43" w:rsidR="00066A28">
        <w:rPr>
          <w:rFonts w:ascii="Arial" w:hAnsi="Arial" w:cs="Arial"/>
          <w:szCs w:val="24"/>
        </w:rPr>
        <w:t xml:space="preserve"> 201</w:t>
      </w:r>
      <w:r w:rsidRPr="000B4F43" w:rsidR="0014045E">
        <w:rPr>
          <w:rFonts w:ascii="Arial" w:hAnsi="Arial" w:cs="Arial"/>
          <w:szCs w:val="24"/>
        </w:rPr>
        <w:t>7</w:t>
      </w:r>
      <w:r w:rsidRPr="000B4F43" w:rsidR="00B83E94">
        <w:rPr>
          <w:rFonts w:ascii="Arial" w:hAnsi="Arial" w:cs="Arial"/>
          <w:szCs w:val="24"/>
        </w:rPr>
        <w:t xml:space="preserve"> – 1</w:t>
      </w:r>
      <w:r>
        <w:rPr>
          <w:rFonts w:ascii="Arial" w:hAnsi="Arial" w:cs="Arial"/>
          <w:szCs w:val="24"/>
          <w:vertAlign w:val="superscript"/>
        </w:rPr>
        <w:t xml:space="preserve"> </w:t>
      </w:r>
      <w:r w:rsidRPr="000B4F43" w:rsidR="0014045E">
        <w:rPr>
          <w:rFonts w:ascii="Arial" w:hAnsi="Arial" w:cs="Arial"/>
          <w:szCs w:val="24"/>
        </w:rPr>
        <w:t>A</w:t>
      </w:r>
      <w:r>
        <w:rPr>
          <w:rFonts w:ascii="Arial" w:hAnsi="Arial" w:cs="Arial"/>
          <w:szCs w:val="24"/>
        </w:rPr>
        <w:t>w</w:t>
      </w:r>
      <w:r w:rsidRPr="000B4F43" w:rsidR="0014045E">
        <w:rPr>
          <w:rFonts w:ascii="Arial" w:hAnsi="Arial" w:cs="Arial"/>
          <w:szCs w:val="24"/>
        </w:rPr>
        <w:t>st 2018</w:t>
      </w:r>
      <w:r w:rsidRPr="000B4F43" w:rsidR="00066A28">
        <w:rPr>
          <w:rFonts w:ascii="Arial" w:hAnsi="Arial" w:cs="Arial"/>
          <w:szCs w:val="24"/>
        </w:rPr>
        <w:t>.</w:t>
      </w:r>
      <w:bookmarkEnd w:id="13"/>
      <w:r w:rsidRPr="000B4F43" w:rsidR="00066A28">
        <w:rPr>
          <w:rFonts w:ascii="Arial" w:hAnsi="Arial" w:cs="Arial"/>
          <w:b/>
          <w:szCs w:val="24"/>
        </w:rPr>
        <w:t xml:space="preserve"> </w:t>
      </w:r>
    </w:p>
    <w:p w:rsidRPr="000B4F43" w:rsidR="00066A28" w:rsidP="00066A28" w:rsidRDefault="00066A28">
      <w:pPr>
        <w:ind w:left="-284" w:right="-476"/>
        <w:outlineLvl w:val="0"/>
        <w:rPr>
          <w:rFonts w:ascii="Arial" w:hAnsi="Arial" w:cs="Arial"/>
          <w:b/>
          <w:szCs w:val="24"/>
        </w:rPr>
      </w:pPr>
    </w:p>
    <w:p w:rsidRPr="000B4F43" w:rsidR="00066A28" w:rsidP="005C5C0F" w:rsidRDefault="009019CB">
      <w:pPr>
        <w:pStyle w:val="Heading2"/>
        <w:jc w:val="left"/>
        <w:rPr>
          <w:rFonts w:ascii="Arial" w:hAnsi="Arial" w:cs="Arial"/>
          <w:bCs/>
          <w:color w:val="7030A0"/>
          <w:sz w:val="24"/>
          <w:szCs w:val="24"/>
        </w:rPr>
      </w:pPr>
      <w:r w:rsidRPr="009019CB">
        <w:rPr>
          <w:rFonts w:ascii="Arial" w:hAnsi="Arial" w:cs="Arial"/>
          <w:bCs/>
          <w:color w:val="7030A0"/>
          <w:sz w:val="24"/>
          <w:szCs w:val="24"/>
        </w:rPr>
        <w:t xml:space="preserve">Defnyddwyr gwasanaeth presennol sydd â cham-drin domestig fel eu </w:t>
      </w:r>
      <w:r w:rsidR="00EF7F4E">
        <w:rPr>
          <w:rFonts w:ascii="Arial" w:hAnsi="Arial" w:cs="Arial"/>
          <w:bCs/>
          <w:color w:val="7030A0"/>
          <w:sz w:val="24"/>
          <w:szCs w:val="24"/>
        </w:rPr>
        <w:t>mater arweiniol</w:t>
      </w:r>
      <w:r w:rsidRPr="000B4F43" w:rsidR="00066A28">
        <w:rPr>
          <w:rFonts w:ascii="Arial" w:hAnsi="Arial" w:cs="Arial"/>
          <w:bCs/>
          <w:color w:val="7030A0"/>
          <w:sz w:val="24"/>
          <w:szCs w:val="24"/>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985"/>
        <w:gridCol w:w="1559"/>
        <w:gridCol w:w="1559"/>
        <w:gridCol w:w="2268"/>
        <w:gridCol w:w="1843"/>
        <w:gridCol w:w="1701"/>
      </w:tblGrid>
      <w:tr w:rsidRPr="000B4F43" w:rsidR="009019CB" w:rsidTr="009019CB">
        <w:tc>
          <w:tcPr>
            <w:tcW w:w="1809" w:type="dxa"/>
            <w:tcBorders>
              <w:top w:val="single" w:color="auto" w:sz="4" w:space="0"/>
              <w:left w:val="single" w:color="auto" w:sz="4" w:space="0"/>
              <w:bottom w:val="single" w:color="auto" w:sz="4" w:space="0"/>
              <w:right w:val="single" w:color="auto" w:sz="4" w:space="0"/>
            </w:tcBorders>
            <w:hideMark/>
          </w:tcPr>
          <w:p w:rsidRPr="00A3222D" w:rsidR="009019CB" w:rsidP="009019CB" w:rsidRDefault="009019CB">
            <w:pPr>
              <w:pStyle w:val="Heading2"/>
              <w:ind w:left="142" w:right="91"/>
              <w:jc w:val="center"/>
              <w:rPr>
                <w:rFonts w:ascii="Arial" w:hAnsi="Arial" w:cs="Arial"/>
                <w:bCs/>
                <w:sz w:val="24"/>
                <w:szCs w:val="24"/>
              </w:rPr>
            </w:pPr>
            <w:r w:rsidRPr="00A3222D">
              <w:rPr>
                <w:rFonts w:ascii="Arial" w:hAnsi="Arial" w:cs="Arial"/>
                <w:bCs/>
                <w:sz w:val="24"/>
                <w:szCs w:val="24"/>
              </w:rPr>
              <w:t>Pro</w:t>
            </w:r>
            <w:r>
              <w:rPr>
                <w:rFonts w:ascii="Arial" w:hAnsi="Arial" w:cs="Arial"/>
                <w:bCs/>
                <w:sz w:val="24"/>
                <w:szCs w:val="24"/>
              </w:rPr>
              <w:t>je</w:t>
            </w:r>
            <w:r w:rsidRPr="00A3222D">
              <w:rPr>
                <w:rFonts w:ascii="Arial" w:hAnsi="Arial" w:cs="Arial"/>
                <w:bCs/>
                <w:sz w:val="24"/>
                <w:szCs w:val="24"/>
              </w:rPr>
              <w:t>ct</w:t>
            </w:r>
          </w:p>
        </w:tc>
        <w:tc>
          <w:tcPr>
            <w:tcW w:w="1985" w:type="dxa"/>
            <w:tcBorders>
              <w:top w:val="single" w:color="auto" w:sz="4" w:space="0"/>
              <w:left w:val="single" w:color="auto" w:sz="4" w:space="0"/>
              <w:bottom w:val="single" w:color="auto" w:sz="4" w:space="0"/>
              <w:right w:val="single" w:color="auto" w:sz="4" w:space="0"/>
            </w:tcBorders>
            <w:hideMark/>
          </w:tcPr>
          <w:p w:rsidRPr="00A3222D" w:rsidR="009019CB" w:rsidP="009019CB" w:rsidRDefault="009019CB">
            <w:pPr>
              <w:pStyle w:val="Heading2"/>
              <w:ind w:left="142" w:right="91"/>
              <w:jc w:val="center"/>
              <w:rPr>
                <w:rFonts w:ascii="Arial" w:hAnsi="Arial" w:cs="Arial"/>
                <w:bCs/>
                <w:sz w:val="24"/>
                <w:szCs w:val="24"/>
              </w:rPr>
            </w:pPr>
            <w:r w:rsidRPr="00A3222D">
              <w:rPr>
                <w:rFonts w:ascii="Arial" w:hAnsi="Arial" w:cs="Arial"/>
                <w:bCs/>
                <w:sz w:val="24"/>
                <w:szCs w:val="24"/>
              </w:rPr>
              <w:t>Enw</w:t>
            </w:r>
          </w:p>
        </w:tc>
        <w:tc>
          <w:tcPr>
            <w:tcW w:w="1559" w:type="dxa"/>
            <w:tcBorders>
              <w:top w:val="single" w:color="auto" w:sz="4" w:space="0"/>
              <w:left w:val="single" w:color="auto" w:sz="4" w:space="0"/>
              <w:bottom w:val="single" w:color="auto" w:sz="4" w:space="0"/>
              <w:right w:val="single" w:color="auto" w:sz="4" w:space="0"/>
            </w:tcBorders>
            <w:hideMark/>
          </w:tcPr>
          <w:p w:rsidRPr="00A3222D" w:rsidR="009019CB" w:rsidP="009019CB" w:rsidRDefault="009019CB">
            <w:pPr>
              <w:pStyle w:val="Heading2"/>
              <w:ind w:left="142" w:right="91"/>
              <w:jc w:val="center"/>
              <w:rPr>
                <w:rFonts w:ascii="Arial" w:hAnsi="Arial" w:cs="Arial"/>
                <w:bCs/>
                <w:sz w:val="24"/>
                <w:szCs w:val="24"/>
              </w:rPr>
            </w:pPr>
            <w:r w:rsidRPr="00A3222D">
              <w:rPr>
                <w:rFonts w:ascii="Arial" w:hAnsi="Arial" w:cs="Arial"/>
                <w:bCs/>
                <w:sz w:val="24"/>
                <w:szCs w:val="24"/>
              </w:rPr>
              <w:t xml:space="preserve">Darparwr Cymorth </w:t>
            </w:r>
          </w:p>
        </w:tc>
        <w:tc>
          <w:tcPr>
            <w:tcW w:w="1559" w:type="dxa"/>
            <w:tcBorders>
              <w:top w:val="single" w:color="auto" w:sz="4" w:space="0"/>
              <w:left w:val="single" w:color="auto" w:sz="4" w:space="0"/>
              <w:bottom w:val="single" w:color="auto" w:sz="4" w:space="0"/>
              <w:right w:val="single" w:color="auto" w:sz="4" w:space="0"/>
            </w:tcBorders>
            <w:hideMark/>
          </w:tcPr>
          <w:p w:rsidRPr="00A3222D" w:rsidR="009019CB" w:rsidP="009019CB" w:rsidRDefault="009019CB">
            <w:pPr>
              <w:pStyle w:val="Heading2"/>
              <w:ind w:left="142" w:right="91"/>
              <w:jc w:val="center"/>
              <w:rPr>
                <w:rFonts w:ascii="Arial" w:hAnsi="Arial" w:cs="Arial"/>
                <w:bCs/>
                <w:sz w:val="24"/>
                <w:szCs w:val="24"/>
              </w:rPr>
            </w:pPr>
            <w:r w:rsidRPr="00A3222D">
              <w:rPr>
                <w:rFonts w:ascii="Arial" w:hAnsi="Arial" w:cs="Arial"/>
                <w:bCs/>
                <w:sz w:val="24"/>
                <w:szCs w:val="24"/>
              </w:rPr>
              <w:t xml:space="preserve">Landlord </w:t>
            </w:r>
          </w:p>
        </w:tc>
        <w:tc>
          <w:tcPr>
            <w:tcW w:w="2268" w:type="dxa"/>
            <w:tcBorders>
              <w:top w:val="single" w:color="auto" w:sz="4" w:space="0"/>
              <w:left w:val="single" w:color="auto" w:sz="4" w:space="0"/>
              <w:bottom w:val="single" w:color="auto" w:sz="4" w:space="0"/>
              <w:right w:val="single" w:color="auto" w:sz="4" w:space="0"/>
            </w:tcBorders>
            <w:hideMark/>
          </w:tcPr>
          <w:p w:rsidRPr="00A3222D" w:rsidR="009019CB" w:rsidP="009019CB" w:rsidRDefault="009019CB">
            <w:pPr>
              <w:pStyle w:val="Heading2"/>
              <w:ind w:left="142" w:right="91"/>
              <w:jc w:val="center"/>
              <w:rPr>
                <w:rFonts w:ascii="Arial" w:hAnsi="Arial" w:cs="Arial"/>
                <w:bCs/>
                <w:sz w:val="24"/>
                <w:szCs w:val="24"/>
              </w:rPr>
            </w:pPr>
            <w:r w:rsidRPr="00A3222D">
              <w:rPr>
                <w:rFonts w:ascii="Arial" w:hAnsi="Arial" w:cs="Arial"/>
                <w:bCs/>
                <w:sz w:val="24"/>
                <w:szCs w:val="24"/>
              </w:rPr>
              <w:t xml:space="preserve">Model y Project </w:t>
            </w:r>
          </w:p>
        </w:tc>
        <w:tc>
          <w:tcPr>
            <w:tcW w:w="1843" w:type="dxa"/>
            <w:tcBorders>
              <w:top w:val="single" w:color="auto" w:sz="4" w:space="0"/>
              <w:left w:val="single" w:color="auto" w:sz="4" w:space="0"/>
              <w:bottom w:val="single" w:color="auto" w:sz="4" w:space="0"/>
              <w:right w:val="single" w:color="auto" w:sz="4" w:space="0"/>
            </w:tcBorders>
            <w:hideMark/>
          </w:tcPr>
          <w:p w:rsidRPr="00A3222D" w:rsidR="009019CB" w:rsidP="009019CB" w:rsidRDefault="009019CB">
            <w:pPr>
              <w:pStyle w:val="Heading2"/>
              <w:ind w:left="142" w:right="91"/>
              <w:jc w:val="center"/>
              <w:rPr>
                <w:rFonts w:ascii="Arial" w:hAnsi="Arial" w:cs="Arial"/>
                <w:bCs/>
                <w:sz w:val="24"/>
                <w:szCs w:val="24"/>
              </w:rPr>
            </w:pPr>
            <w:r w:rsidRPr="00A3222D">
              <w:rPr>
                <w:rFonts w:ascii="Arial" w:hAnsi="Arial" w:cs="Arial"/>
                <w:bCs/>
                <w:sz w:val="24"/>
                <w:szCs w:val="24"/>
              </w:rPr>
              <w:t xml:space="preserve">Nifer y Gwelyau </w:t>
            </w:r>
          </w:p>
        </w:tc>
        <w:tc>
          <w:tcPr>
            <w:tcW w:w="1701" w:type="dxa"/>
            <w:tcBorders>
              <w:top w:val="single" w:color="auto" w:sz="4" w:space="0"/>
              <w:left w:val="single" w:color="auto" w:sz="4" w:space="0"/>
              <w:bottom w:val="single" w:color="auto" w:sz="4" w:space="0"/>
              <w:right w:val="single" w:color="auto" w:sz="4" w:space="0"/>
            </w:tcBorders>
            <w:hideMark/>
          </w:tcPr>
          <w:p w:rsidRPr="00A3222D" w:rsidR="009019CB" w:rsidP="009019CB" w:rsidRDefault="009019CB">
            <w:pPr>
              <w:pStyle w:val="Heading2"/>
              <w:ind w:left="142" w:right="91"/>
              <w:jc w:val="center"/>
              <w:rPr>
                <w:rFonts w:ascii="Arial" w:hAnsi="Arial" w:cs="Arial"/>
                <w:bCs/>
                <w:sz w:val="24"/>
                <w:szCs w:val="24"/>
              </w:rPr>
            </w:pPr>
            <w:r w:rsidRPr="00A3222D">
              <w:rPr>
                <w:rFonts w:ascii="Arial" w:hAnsi="Arial" w:cs="Arial"/>
                <w:bCs/>
                <w:sz w:val="24"/>
                <w:szCs w:val="24"/>
              </w:rPr>
              <w:t>Lleoliad</w:t>
            </w:r>
          </w:p>
        </w:tc>
      </w:tr>
      <w:tr w:rsidRPr="000B4F43" w:rsidR="00066A28" w:rsidTr="009019CB">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SPRGFS108</w:t>
            </w:r>
          </w:p>
        </w:tc>
        <w:tc>
          <w:tcPr>
            <w:tcW w:w="1985"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TESS</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r w:rsidRPr="000B4F43" w:rsidR="00066A28">
              <w:rPr>
                <w:rFonts w:ascii="Arial" w:hAnsi="Arial" w:cs="Arial"/>
                <w:szCs w:val="24"/>
              </w:rPr>
              <w:t xml:space="preserve"> (</w:t>
            </w:r>
            <w:r w:rsidR="009019CB">
              <w:rPr>
                <w:rFonts w:ascii="Arial" w:hAnsi="Arial" w:cs="Arial"/>
                <w:szCs w:val="24"/>
              </w:rPr>
              <w:t>gan gynnwys cefnogaeth mewn lloches ail gam</w:t>
            </w:r>
            <w:r w:rsidRPr="000B4F43" w:rsidR="00066A28">
              <w:rPr>
                <w:rFonts w:ascii="Arial" w:hAnsi="Arial" w:cs="Arial"/>
                <w:szCs w:val="24"/>
              </w:rPr>
              <w:t>)</w:t>
            </w:r>
          </w:p>
        </w:tc>
        <w:tc>
          <w:tcPr>
            <w:tcW w:w="1843" w:type="dxa"/>
            <w:tcBorders>
              <w:top w:val="single" w:color="auto" w:sz="4" w:space="0"/>
              <w:left w:val="single" w:color="auto" w:sz="4" w:space="0"/>
              <w:bottom w:val="single" w:color="auto" w:sz="4" w:space="0"/>
              <w:right w:val="single" w:color="auto" w:sz="4" w:space="0"/>
            </w:tcBorders>
            <w:hideMark/>
          </w:tcPr>
          <w:p w:rsidRPr="000B4F43" w:rsidR="00066A28" w:rsidRDefault="0014045E">
            <w:pPr>
              <w:autoSpaceDE w:val="0"/>
              <w:autoSpaceDN w:val="0"/>
              <w:rPr>
                <w:rFonts w:ascii="Arial" w:hAnsi="Arial" w:cs="Arial"/>
                <w:szCs w:val="24"/>
              </w:rPr>
            </w:pPr>
            <w:r w:rsidRPr="000B4F43">
              <w:rPr>
                <w:rFonts w:ascii="Arial" w:hAnsi="Arial" w:cs="Arial"/>
                <w:szCs w:val="24"/>
              </w:rPr>
              <w:t>58</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9019CB" w:rsidTr="009019CB">
        <w:tc>
          <w:tcPr>
            <w:tcW w:w="1809" w:type="dxa"/>
            <w:tcBorders>
              <w:top w:val="single" w:color="auto" w:sz="4" w:space="0"/>
              <w:left w:val="single" w:color="auto" w:sz="4" w:space="0"/>
              <w:bottom w:val="single" w:color="auto" w:sz="4" w:space="0"/>
              <w:right w:val="single" w:color="auto" w:sz="4" w:space="0"/>
            </w:tcBorders>
            <w:hideMark/>
          </w:tcPr>
          <w:p w:rsidRPr="000B4F43" w:rsidR="009019CB" w:rsidP="009019CB" w:rsidRDefault="009019CB">
            <w:pPr>
              <w:autoSpaceDE w:val="0"/>
              <w:autoSpaceDN w:val="0"/>
              <w:rPr>
                <w:rFonts w:ascii="Arial" w:hAnsi="Arial" w:cs="Arial"/>
                <w:szCs w:val="24"/>
              </w:rPr>
            </w:pPr>
            <w:r w:rsidRPr="000B4F43">
              <w:rPr>
                <w:rFonts w:ascii="Arial" w:hAnsi="Arial" w:cs="Arial"/>
                <w:szCs w:val="24"/>
              </w:rPr>
              <w:t>SPRGPR 135</w:t>
            </w:r>
          </w:p>
        </w:tc>
        <w:tc>
          <w:tcPr>
            <w:tcW w:w="1985" w:type="dxa"/>
            <w:tcBorders>
              <w:top w:val="single" w:color="auto" w:sz="4" w:space="0"/>
              <w:left w:val="single" w:color="auto" w:sz="4" w:space="0"/>
              <w:bottom w:val="single" w:color="auto" w:sz="4" w:space="0"/>
              <w:right w:val="single" w:color="auto" w:sz="4" w:space="0"/>
            </w:tcBorders>
            <w:hideMark/>
          </w:tcPr>
          <w:p w:rsidRPr="004B2221" w:rsidR="009019CB" w:rsidP="009019CB" w:rsidRDefault="009019CB">
            <w:pPr>
              <w:autoSpaceDE w:val="0"/>
              <w:autoSpaceDN w:val="0"/>
              <w:ind w:left="142" w:right="91"/>
              <w:rPr>
                <w:rFonts w:ascii="Arial" w:hAnsi="Arial" w:cs="Arial"/>
                <w:szCs w:val="24"/>
              </w:rPr>
            </w:pPr>
            <w:r w:rsidRPr="004B2221">
              <w:rPr>
                <w:rFonts w:ascii="Arial" w:hAnsi="Arial" w:cs="Arial"/>
                <w:szCs w:val="24"/>
              </w:rPr>
              <w:t xml:space="preserve">Lloches i Fenywod </w:t>
            </w:r>
          </w:p>
        </w:tc>
        <w:tc>
          <w:tcPr>
            <w:tcW w:w="1559" w:type="dxa"/>
            <w:tcBorders>
              <w:top w:val="single" w:color="auto" w:sz="4" w:space="0"/>
              <w:left w:val="single" w:color="auto" w:sz="4" w:space="0"/>
              <w:bottom w:val="single" w:color="auto" w:sz="4" w:space="0"/>
              <w:right w:val="single" w:color="auto" w:sz="4" w:space="0"/>
            </w:tcBorders>
            <w:hideMark/>
          </w:tcPr>
          <w:p w:rsidRPr="000B4F43" w:rsidR="009019CB" w:rsidP="009019CB" w:rsidRDefault="009019CB">
            <w:pPr>
              <w:autoSpaceDE w:val="0"/>
              <w:autoSpaceDN w:val="0"/>
              <w:rPr>
                <w:rFonts w:ascii="Arial" w:hAnsi="Arial" w:cs="Arial"/>
                <w:szCs w:val="24"/>
              </w:rPr>
            </w:pPr>
            <w:r w:rsidRPr="000B4F43">
              <w:rPr>
                <w:rFonts w:ascii="Arial" w:hAnsi="Arial" w:cs="Arial"/>
                <w:szCs w:val="24"/>
              </w:rPr>
              <w:t>VOGWA</w:t>
            </w:r>
          </w:p>
        </w:tc>
        <w:tc>
          <w:tcPr>
            <w:tcW w:w="1559" w:type="dxa"/>
            <w:tcBorders>
              <w:top w:val="single" w:color="auto" w:sz="4" w:space="0"/>
              <w:left w:val="single" w:color="auto" w:sz="4" w:space="0"/>
              <w:bottom w:val="single" w:color="auto" w:sz="4" w:space="0"/>
              <w:right w:val="single" w:color="auto" w:sz="4" w:space="0"/>
            </w:tcBorders>
            <w:hideMark/>
          </w:tcPr>
          <w:p w:rsidRPr="000B4F43" w:rsidR="009019CB" w:rsidP="009019CB" w:rsidRDefault="009019CB">
            <w:pPr>
              <w:autoSpaceDE w:val="0"/>
              <w:autoSpaceDN w:val="0"/>
              <w:rPr>
                <w:rFonts w:ascii="Arial" w:hAnsi="Arial" w:cs="Arial"/>
                <w:szCs w:val="24"/>
              </w:rPr>
            </w:pPr>
            <w:r w:rsidRPr="000B4F43">
              <w:rPr>
                <w:rFonts w:ascii="Arial" w:hAnsi="Arial" w:cs="Arial"/>
                <w:szCs w:val="24"/>
              </w:rPr>
              <w:t>UWHA</w:t>
            </w:r>
          </w:p>
        </w:tc>
        <w:tc>
          <w:tcPr>
            <w:tcW w:w="2268" w:type="dxa"/>
            <w:tcBorders>
              <w:top w:val="single" w:color="auto" w:sz="4" w:space="0"/>
              <w:left w:val="single" w:color="auto" w:sz="4" w:space="0"/>
              <w:bottom w:val="single" w:color="auto" w:sz="4" w:space="0"/>
              <w:right w:val="single" w:color="auto" w:sz="4" w:space="0"/>
            </w:tcBorders>
            <w:hideMark/>
          </w:tcPr>
          <w:p w:rsidRPr="000B4F43" w:rsidR="009019CB" w:rsidP="009019CB" w:rsidRDefault="00557739">
            <w:pPr>
              <w:autoSpaceDE w:val="0"/>
              <w:autoSpaceDN w:val="0"/>
              <w:rPr>
                <w:rFonts w:ascii="Arial" w:hAnsi="Arial" w:cs="Arial"/>
                <w:szCs w:val="24"/>
              </w:rPr>
            </w:pPr>
            <w:r>
              <w:rPr>
                <w:rFonts w:ascii="Arial" w:hAnsi="Arial" w:cs="Arial"/>
                <w:szCs w:val="24"/>
              </w:rPr>
              <w:t>Mynediad uniongyrchol</w:t>
            </w:r>
          </w:p>
        </w:tc>
        <w:tc>
          <w:tcPr>
            <w:tcW w:w="1843" w:type="dxa"/>
            <w:tcBorders>
              <w:top w:val="single" w:color="auto" w:sz="4" w:space="0"/>
              <w:left w:val="single" w:color="auto" w:sz="4" w:space="0"/>
              <w:bottom w:val="single" w:color="auto" w:sz="4" w:space="0"/>
              <w:right w:val="single" w:color="auto" w:sz="4" w:space="0"/>
            </w:tcBorders>
            <w:hideMark/>
          </w:tcPr>
          <w:p w:rsidRPr="000B4F43" w:rsidR="009019CB" w:rsidP="009019CB" w:rsidRDefault="009019CB">
            <w:pPr>
              <w:autoSpaceDE w:val="0"/>
              <w:autoSpaceDN w:val="0"/>
              <w:rPr>
                <w:rFonts w:ascii="Arial" w:hAnsi="Arial" w:cs="Arial"/>
                <w:szCs w:val="24"/>
              </w:rPr>
            </w:pPr>
            <w:r w:rsidRPr="000B4F43">
              <w:rPr>
                <w:rFonts w:ascii="Arial" w:hAnsi="Arial" w:cs="Arial"/>
                <w:szCs w:val="24"/>
              </w:rPr>
              <w:t>5</w:t>
            </w:r>
          </w:p>
        </w:tc>
        <w:tc>
          <w:tcPr>
            <w:tcW w:w="1701" w:type="dxa"/>
            <w:tcBorders>
              <w:top w:val="single" w:color="auto" w:sz="4" w:space="0"/>
              <w:left w:val="single" w:color="auto" w:sz="4" w:space="0"/>
              <w:bottom w:val="single" w:color="auto" w:sz="4" w:space="0"/>
              <w:right w:val="single" w:color="auto" w:sz="4" w:space="0"/>
            </w:tcBorders>
            <w:hideMark/>
          </w:tcPr>
          <w:p w:rsidRPr="000B4F43" w:rsidR="009019CB" w:rsidP="009019CB" w:rsidRDefault="009019CB">
            <w:pPr>
              <w:autoSpaceDE w:val="0"/>
              <w:autoSpaceDN w:val="0"/>
              <w:rPr>
                <w:rFonts w:ascii="Arial" w:hAnsi="Arial" w:cs="Arial"/>
                <w:szCs w:val="24"/>
              </w:rPr>
            </w:pPr>
            <w:r>
              <w:rPr>
                <w:rFonts w:ascii="Arial" w:hAnsi="Arial" w:cs="Arial"/>
                <w:szCs w:val="24"/>
              </w:rPr>
              <w:t>Y Barri</w:t>
            </w:r>
          </w:p>
        </w:tc>
      </w:tr>
      <w:tr w:rsidRPr="000B4F43" w:rsidR="009019CB" w:rsidTr="009019CB">
        <w:tc>
          <w:tcPr>
            <w:tcW w:w="1809" w:type="dxa"/>
            <w:tcBorders>
              <w:top w:val="single" w:color="auto" w:sz="4" w:space="0"/>
              <w:left w:val="single" w:color="auto" w:sz="4" w:space="0"/>
              <w:bottom w:val="single" w:color="auto" w:sz="4" w:space="0"/>
              <w:right w:val="single" w:color="auto" w:sz="4" w:space="0"/>
            </w:tcBorders>
          </w:tcPr>
          <w:p w:rsidRPr="000B4F43" w:rsidR="009019CB" w:rsidP="009019CB" w:rsidRDefault="009019CB">
            <w:pPr>
              <w:autoSpaceDE w:val="0"/>
              <w:autoSpaceDN w:val="0"/>
              <w:rPr>
                <w:rFonts w:ascii="Arial" w:hAnsi="Arial" w:cs="Arial"/>
                <w:szCs w:val="24"/>
              </w:rPr>
            </w:pPr>
            <w:r w:rsidRPr="000B4F43">
              <w:rPr>
                <w:rFonts w:ascii="Arial" w:hAnsi="Arial" w:cs="Arial"/>
                <w:bCs/>
                <w:szCs w:val="24"/>
              </w:rPr>
              <w:t>SPRGFS101</w:t>
            </w:r>
          </w:p>
        </w:tc>
        <w:tc>
          <w:tcPr>
            <w:tcW w:w="1985" w:type="dxa"/>
            <w:tcBorders>
              <w:top w:val="single" w:color="auto" w:sz="4" w:space="0"/>
              <w:left w:val="single" w:color="auto" w:sz="4" w:space="0"/>
              <w:bottom w:val="single" w:color="auto" w:sz="4" w:space="0"/>
              <w:right w:val="single" w:color="auto" w:sz="4" w:space="0"/>
            </w:tcBorders>
          </w:tcPr>
          <w:p w:rsidRPr="004B2221" w:rsidR="009019CB" w:rsidP="009019CB" w:rsidRDefault="009019CB">
            <w:pPr>
              <w:autoSpaceDE w:val="0"/>
              <w:autoSpaceDN w:val="0"/>
              <w:ind w:left="142" w:right="91"/>
              <w:rPr>
                <w:rFonts w:ascii="Arial" w:hAnsi="Arial" w:cs="Arial"/>
                <w:szCs w:val="24"/>
              </w:rPr>
            </w:pPr>
            <w:r w:rsidRPr="004B2221">
              <w:rPr>
                <w:rFonts w:ascii="Arial" w:hAnsi="Arial" w:cs="Arial"/>
                <w:szCs w:val="24"/>
              </w:rPr>
              <w:t xml:space="preserve">Cynllun </w:t>
            </w:r>
            <w:r>
              <w:rPr>
                <w:rFonts w:ascii="Arial" w:hAnsi="Arial" w:cs="Arial"/>
                <w:szCs w:val="24"/>
              </w:rPr>
              <w:t>Gwasgaredig</w:t>
            </w:r>
            <w:r w:rsidRPr="004B2221">
              <w:rPr>
                <w:rFonts w:ascii="Arial" w:hAnsi="Arial" w:cs="Arial"/>
                <w:szCs w:val="24"/>
              </w:rPr>
              <w:t xml:space="preserve"> </w:t>
            </w:r>
          </w:p>
        </w:tc>
        <w:tc>
          <w:tcPr>
            <w:tcW w:w="1559" w:type="dxa"/>
            <w:tcBorders>
              <w:top w:val="single" w:color="auto" w:sz="4" w:space="0"/>
              <w:left w:val="single" w:color="auto" w:sz="4" w:space="0"/>
              <w:bottom w:val="single" w:color="auto" w:sz="4" w:space="0"/>
              <w:right w:val="single" w:color="auto" w:sz="4" w:space="0"/>
            </w:tcBorders>
          </w:tcPr>
          <w:p w:rsidRPr="000B4F43" w:rsidR="009019CB" w:rsidP="009019CB" w:rsidRDefault="009019CB">
            <w:pPr>
              <w:autoSpaceDE w:val="0"/>
              <w:autoSpaceDN w:val="0"/>
              <w:rPr>
                <w:rFonts w:ascii="Arial" w:hAnsi="Arial" w:cs="Arial"/>
                <w:szCs w:val="24"/>
              </w:rPr>
            </w:pPr>
            <w:r w:rsidRPr="000B4F43">
              <w:rPr>
                <w:rFonts w:ascii="Arial" w:hAnsi="Arial" w:cs="Arial"/>
                <w:szCs w:val="24"/>
              </w:rPr>
              <w:t>Ata</w:t>
            </w:r>
            <w:r>
              <w:rPr>
                <w:rFonts w:ascii="Arial" w:hAnsi="Arial" w:cs="Arial"/>
                <w:szCs w:val="24"/>
              </w:rPr>
              <w:t>l</w:t>
            </w:r>
            <w:r w:rsidRPr="000B4F43">
              <w:rPr>
                <w:rFonts w:ascii="Arial" w:hAnsi="Arial" w:cs="Arial"/>
                <w:szCs w:val="24"/>
              </w:rPr>
              <w:t xml:space="preserve"> y Fro</w:t>
            </w:r>
          </w:p>
        </w:tc>
        <w:tc>
          <w:tcPr>
            <w:tcW w:w="1559" w:type="dxa"/>
            <w:tcBorders>
              <w:top w:val="single" w:color="auto" w:sz="4" w:space="0"/>
              <w:left w:val="single" w:color="auto" w:sz="4" w:space="0"/>
              <w:bottom w:val="single" w:color="auto" w:sz="4" w:space="0"/>
              <w:right w:val="single" w:color="auto" w:sz="4" w:space="0"/>
            </w:tcBorders>
          </w:tcPr>
          <w:p w:rsidRPr="000B4F43" w:rsidR="009019CB" w:rsidP="009019CB" w:rsidRDefault="009019CB">
            <w:pPr>
              <w:autoSpaceDE w:val="0"/>
              <w:autoSpaceDN w:val="0"/>
              <w:rPr>
                <w:rFonts w:ascii="Arial" w:hAnsi="Arial" w:cs="Arial"/>
                <w:szCs w:val="24"/>
              </w:rPr>
            </w:pPr>
            <w:r>
              <w:rPr>
                <w:rFonts w:ascii="Arial" w:hAnsi="Arial" w:cs="Arial"/>
                <w:szCs w:val="24"/>
              </w:rPr>
              <w:t>Amrywiol</w:t>
            </w:r>
          </w:p>
        </w:tc>
        <w:tc>
          <w:tcPr>
            <w:tcW w:w="2268" w:type="dxa"/>
            <w:tcBorders>
              <w:top w:val="single" w:color="auto" w:sz="4" w:space="0"/>
              <w:left w:val="single" w:color="auto" w:sz="4" w:space="0"/>
              <w:bottom w:val="single" w:color="auto" w:sz="4" w:space="0"/>
              <w:right w:val="single" w:color="auto" w:sz="4" w:space="0"/>
            </w:tcBorders>
          </w:tcPr>
          <w:p w:rsidRPr="000B4F43" w:rsidR="009019CB" w:rsidP="009019CB" w:rsidRDefault="00CE6592">
            <w:pPr>
              <w:autoSpaceDE w:val="0"/>
              <w:autoSpaceDN w:val="0"/>
              <w:rPr>
                <w:rFonts w:ascii="Arial" w:hAnsi="Arial" w:cs="Arial"/>
                <w:szCs w:val="24"/>
              </w:rPr>
            </w:pPr>
            <w:r>
              <w:rPr>
                <w:rFonts w:ascii="Arial" w:hAnsi="Arial" w:cs="Arial"/>
                <w:szCs w:val="24"/>
              </w:rPr>
              <w:t>Cymorth fel y bo’r angen</w:t>
            </w:r>
          </w:p>
        </w:tc>
        <w:tc>
          <w:tcPr>
            <w:tcW w:w="1843" w:type="dxa"/>
            <w:tcBorders>
              <w:top w:val="single" w:color="auto" w:sz="4" w:space="0"/>
              <w:left w:val="single" w:color="auto" w:sz="4" w:space="0"/>
              <w:bottom w:val="single" w:color="auto" w:sz="4" w:space="0"/>
              <w:right w:val="single" w:color="auto" w:sz="4" w:space="0"/>
            </w:tcBorders>
          </w:tcPr>
          <w:p w:rsidRPr="000B4F43" w:rsidR="009019CB" w:rsidP="009019CB" w:rsidRDefault="009019CB">
            <w:pPr>
              <w:autoSpaceDE w:val="0"/>
              <w:autoSpaceDN w:val="0"/>
              <w:rPr>
                <w:rFonts w:ascii="Arial" w:hAnsi="Arial" w:cs="Arial"/>
                <w:szCs w:val="24"/>
              </w:rPr>
            </w:pPr>
            <w:r w:rsidRPr="000B4F43">
              <w:rPr>
                <w:rFonts w:ascii="Arial" w:hAnsi="Arial" w:cs="Arial"/>
                <w:szCs w:val="24"/>
              </w:rPr>
              <w:t>6</w:t>
            </w:r>
          </w:p>
        </w:tc>
        <w:tc>
          <w:tcPr>
            <w:tcW w:w="1701" w:type="dxa"/>
            <w:tcBorders>
              <w:top w:val="single" w:color="auto" w:sz="4" w:space="0"/>
              <w:left w:val="single" w:color="auto" w:sz="4" w:space="0"/>
              <w:bottom w:val="single" w:color="auto" w:sz="4" w:space="0"/>
              <w:right w:val="single" w:color="auto" w:sz="4" w:space="0"/>
            </w:tcBorders>
          </w:tcPr>
          <w:p w:rsidRPr="000B4F43" w:rsidR="009019CB" w:rsidP="009019CB" w:rsidRDefault="009019CB">
            <w:pPr>
              <w:autoSpaceDE w:val="0"/>
              <w:autoSpaceDN w:val="0"/>
              <w:rPr>
                <w:rFonts w:ascii="Arial" w:hAnsi="Arial" w:cs="Arial"/>
                <w:szCs w:val="24"/>
              </w:rPr>
            </w:pPr>
            <w:r>
              <w:rPr>
                <w:rFonts w:ascii="Arial" w:hAnsi="Arial" w:cs="Arial"/>
                <w:szCs w:val="24"/>
              </w:rPr>
              <w:t>BM</w:t>
            </w:r>
          </w:p>
        </w:tc>
      </w:tr>
      <w:tr w:rsidRPr="000B4F43" w:rsidR="00066A28" w:rsidTr="009019CB">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9019CB">
            <w:pPr>
              <w:keepNext/>
              <w:autoSpaceDE w:val="0"/>
              <w:autoSpaceDN w:val="0"/>
              <w:outlineLvl w:val="2"/>
              <w:rPr>
                <w:rFonts w:ascii="Arial" w:hAnsi="Arial" w:cs="Arial"/>
                <w:b/>
                <w:bCs/>
                <w:szCs w:val="24"/>
              </w:rPr>
            </w:pPr>
            <w:r>
              <w:rPr>
                <w:rFonts w:ascii="Arial" w:hAnsi="Arial" w:cs="Arial"/>
                <w:b/>
                <w:bCs/>
                <w:szCs w:val="24"/>
              </w:rPr>
              <w:t>Cyfanswm</w:t>
            </w:r>
          </w:p>
        </w:tc>
        <w:tc>
          <w:tcPr>
            <w:tcW w:w="1985"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0B4F43" w:rsidR="00066A28" w:rsidRDefault="00066A28">
            <w:pPr>
              <w:autoSpaceDE w:val="0"/>
              <w:autoSpaceDN w:val="0"/>
              <w:rPr>
                <w:rFonts w:ascii="Arial" w:hAnsi="Arial" w:cs="Arial"/>
                <w:szCs w:val="24"/>
              </w:rPr>
            </w:pPr>
          </w:p>
        </w:tc>
        <w:tc>
          <w:tcPr>
            <w:tcW w:w="2268"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0B4F43" w:rsidR="00066A28" w:rsidRDefault="00066A28">
            <w:pPr>
              <w:autoSpaceDE w:val="0"/>
              <w:autoSpaceDN w:val="0"/>
              <w:rPr>
                <w:rFonts w:ascii="Arial" w:hAnsi="Arial" w:cs="Arial"/>
                <w:szCs w:val="24"/>
              </w:rPr>
            </w:pPr>
          </w:p>
        </w:tc>
        <w:tc>
          <w:tcPr>
            <w:tcW w:w="1843"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69</w:t>
            </w:r>
          </w:p>
        </w:tc>
        <w:tc>
          <w:tcPr>
            <w:tcW w:w="1701" w:type="dxa"/>
            <w:tcBorders>
              <w:top w:val="single" w:color="auto" w:sz="4" w:space="0"/>
              <w:left w:val="single" w:color="auto" w:sz="4" w:space="0"/>
              <w:bottom w:val="single" w:color="auto" w:sz="4" w:space="0"/>
              <w:right w:val="single" w:color="auto" w:sz="4" w:space="0"/>
            </w:tcBorders>
            <w:shd w:val="clear" w:color="auto" w:fill="7F7F7F" w:themeFill="text1" w:themeFillTint="80"/>
          </w:tcPr>
          <w:p w:rsidRPr="000B4F43" w:rsidR="00066A28" w:rsidRDefault="00066A28">
            <w:pPr>
              <w:autoSpaceDE w:val="0"/>
              <w:autoSpaceDN w:val="0"/>
              <w:rPr>
                <w:rFonts w:ascii="Arial" w:hAnsi="Arial" w:cs="Arial"/>
                <w:szCs w:val="24"/>
              </w:rPr>
            </w:pPr>
          </w:p>
        </w:tc>
      </w:tr>
    </w:tbl>
    <w:p w:rsidRPr="000B4F43" w:rsidR="00066A28" w:rsidP="00066A28" w:rsidRDefault="00066A28">
      <w:pPr>
        <w:rPr>
          <w:rFonts w:ascii="Arial" w:hAnsi="Arial" w:cs="Arial"/>
          <w:b/>
          <w:szCs w:val="24"/>
          <w:u w:val="single"/>
        </w:rPr>
      </w:pPr>
    </w:p>
    <w:p w:rsidR="000F1E48" w:rsidP="00066A28" w:rsidRDefault="009019CB">
      <w:pPr>
        <w:rPr>
          <w:rFonts w:ascii="Arial" w:hAnsi="Arial" w:cs="Arial"/>
          <w:szCs w:val="24"/>
        </w:rPr>
      </w:pPr>
      <w:r w:rsidRPr="009019CB">
        <w:rPr>
          <w:rFonts w:ascii="Arial" w:hAnsi="Arial" w:cs="Arial"/>
          <w:szCs w:val="24"/>
        </w:rPr>
        <w:t xml:space="preserve">Dadansoddwyd </w:t>
      </w:r>
      <w:r>
        <w:rPr>
          <w:rFonts w:ascii="Arial" w:hAnsi="Arial" w:cs="Arial"/>
          <w:szCs w:val="24"/>
        </w:rPr>
        <w:t>713</w:t>
      </w:r>
      <w:r w:rsidRPr="009019CB">
        <w:rPr>
          <w:rFonts w:ascii="Arial" w:hAnsi="Arial" w:cs="Arial"/>
          <w:szCs w:val="24"/>
        </w:rPr>
        <w:t xml:space="preserve"> INAM – sef 50 o gleientiaid Benywaidd ac 1 cleient Gwrywaidd sydd â Cham-drin Domestig </w:t>
      </w:r>
      <w:r w:rsidR="000F1E48">
        <w:rPr>
          <w:rFonts w:ascii="Arial" w:hAnsi="Arial" w:cs="Arial"/>
          <w:szCs w:val="24"/>
        </w:rPr>
        <w:t xml:space="preserve">fel mater </w:t>
      </w:r>
    </w:p>
    <w:p w:rsidRPr="000B4F43" w:rsidR="009019CB" w:rsidP="00066A28" w:rsidRDefault="000F1E48">
      <w:pPr>
        <w:rPr>
          <w:rFonts w:ascii="Arial" w:hAnsi="Arial" w:cs="Arial"/>
          <w:szCs w:val="24"/>
        </w:rPr>
      </w:pPr>
      <w:r>
        <w:rPr>
          <w:rFonts w:ascii="Arial" w:hAnsi="Arial" w:cs="Arial"/>
          <w:szCs w:val="24"/>
        </w:rPr>
        <w:t>arweiniol</w:t>
      </w:r>
    </w:p>
    <w:p w:rsidRPr="000B4F43" w:rsidR="00066A28" w:rsidP="00066A28" w:rsidRDefault="00066A28">
      <w:pPr>
        <w:rPr>
          <w:rFonts w:ascii="Arial" w:hAnsi="Arial" w:cs="Arial"/>
          <w:szCs w:val="24"/>
          <w:u w:val="single"/>
        </w:rPr>
      </w:pPr>
      <w:r w:rsidRPr="000B4F43">
        <w:rPr>
          <w:rFonts w:ascii="Arial" w:hAnsi="Arial" w:cs="Arial"/>
          <w:szCs w:val="24"/>
          <w:u w:val="single"/>
        </w:rPr>
        <w:t xml:space="preserve"> </w:t>
      </w:r>
    </w:p>
    <w:tbl>
      <w:tblPr>
        <w:tblStyle w:val="TableGrid"/>
        <w:tblW w:w="0" w:type="auto"/>
        <w:tblLook w:val="04A0" w:firstRow="1" w:lastRow="0" w:firstColumn="1" w:lastColumn="0" w:noHBand="0" w:noVBand="1"/>
      </w:tblPr>
      <w:tblGrid>
        <w:gridCol w:w="1526"/>
        <w:gridCol w:w="5103"/>
      </w:tblGrid>
      <w:tr w:rsidRPr="000B4F43" w:rsidR="00066A28" w:rsidTr="00672E32">
        <w:tc>
          <w:tcPr>
            <w:tcW w:w="1526"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bCs/>
                <w:szCs w:val="24"/>
              </w:rPr>
            </w:pPr>
          </w:p>
        </w:tc>
        <w:tc>
          <w:tcPr>
            <w:tcW w:w="5103" w:type="dxa"/>
            <w:tcBorders>
              <w:top w:val="single" w:color="auto" w:sz="4" w:space="0"/>
              <w:left w:val="single" w:color="auto" w:sz="4" w:space="0"/>
              <w:bottom w:val="single" w:color="auto" w:sz="4" w:space="0"/>
              <w:right w:val="single" w:color="auto" w:sz="4" w:space="0"/>
            </w:tcBorders>
            <w:hideMark/>
          </w:tcPr>
          <w:p w:rsidRPr="000B4F43" w:rsidR="00066A28" w:rsidP="005A5378" w:rsidRDefault="009019CB">
            <w:pPr>
              <w:pStyle w:val="Heading2"/>
              <w:jc w:val="left"/>
              <w:outlineLvl w:val="1"/>
              <w:rPr>
                <w:rFonts w:ascii="Arial" w:hAnsi="Arial" w:cs="Arial"/>
                <w:b w:val="0"/>
                <w:bCs/>
                <w:szCs w:val="24"/>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w:t>
            </w:r>
            <w:r>
              <w:rPr>
                <w:rFonts w:ascii="Arial" w:hAnsi="Arial" w:cs="Arial"/>
                <w:bCs/>
                <w:sz w:val="24"/>
                <w:szCs w:val="24"/>
                <w:lang w:eastAsia="en-US"/>
              </w:rPr>
              <w:t>Cam-drin domestig</w:t>
            </w:r>
          </w:p>
        </w:tc>
      </w:tr>
      <w:tr w:rsidRPr="000B4F43" w:rsidR="00066A28" w:rsidTr="00672E32">
        <w:tc>
          <w:tcPr>
            <w:tcW w:w="1526"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Menywod</w:t>
            </w:r>
          </w:p>
        </w:tc>
        <w:tc>
          <w:tcPr>
            <w:tcW w:w="5103" w:type="dxa"/>
            <w:tcBorders>
              <w:top w:val="single" w:color="auto" w:sz="4" w:space="0"/>
              <w:left w:val="single" w:color="auto" w:sz="4" w:space="0"/>
              <w:bottom w:val="single" w:color="auto" w:sz="4" w:space="0"/>
              <w:right w:val="single" w:color="auto" w:sz="4" w:space="0"/>
            </w:tcBorders>
            <w:hideMark/>
          </w:tcPr>
          <w:p w:rsidRPr="000B4F43" w:rsidR="00066A28" w:rsidRDefault="0014045E">
            <w:pPr>
              <w:rPr>
                <w:rFonts w:ascii="Arial" w:hAnsi="Arial" w:cs="Arial"/>
                <w:bCs/>
                <w:szCs w:val="24"/>
              </w:rPr>
            </w:pPr>
            <w:r w:rsidRPr="000B4F43">
              <w:rPr>
                <w:rFonts w:ascii="Arial" w:hAnsi="Arial" w:cs="Arial"/>
                <w:bCs/>
                <w:szCs w:val="24"/>
              </w:rPr>
              <w:t>142</w:t>
            </w:r>
          </w:p>
        </w:tc>
      </w:tr>
      <w:tr w:rsidRPr="000B4F43" w:rsidR="00066A28" w:rsidTr="00672E32">
        <w:tc>
          <w:tcPr>
            <w:tcW w:w="1526"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Dynion</w:t>
            </w:r>
          </w:p>
        </w:tc>
        <w:tc>
          <w:tcPr>
            <w:tcW w:w="5103" w:type="dxa"/>
            <w:tcBorders>
              <w:top w:val="single" w:color="auto" w:sz="4" w:space="0"/>
              <w:left w:val="single" w:color="auto" w:sz="4" w:space="0"/>
              <w:bottom w:val="single" w:color="auto" w:sz="4" w:space="0"/>
              <w:right w:val="single" w:color="auto" w:sz="4" w:space="0"/>
            </w:tcBorders>
            <w:hideMark/>
          </w:tcPr>
          <w:p w:rsidRPr="000B4F43" w:rsidR="00066A28" w:rsidRDefault="0014045E">
            <w:pPr>
              <w:rPr>
                <w:rFonts w:ascii="Arial" w:hAnsi="Arial" w:cs="Arial"/>
                <w:bCs/>
                <w:szCs w:val="24"/>
              </w:rPr>
            </w:pPr>
            <w:r w:rsidRPr="000B4F43">
              <w:rPr>
                <w:rFonts w:ascii="Arial" w:hAnsi="Arial" w:cs="Arial"/>
                <w:bCs/>
                <w:szCs w:val="24"/>
              </w:rPr>
              <w:t>4</w:t>
            </w:r>
          </w:p>
        </w:tc>
      </w:tr>
      <w:tr w:rsidRPr="000B4F43" w:rsidR="00066A28" w:rsidTr="00672E32">
        <w:tc>
          <w:tcPr>
            <w:tcW w:w="1526"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Cyfanswm</w:t>
            </w:r>
          </w:p>
        </w:tc>
        <w:tc>
          <w:tcPr>
            <w:tcW w:w="5103" w:type="dxa"/>
            <w:tcBorders>
              <w:top w:val="single" w:color="auto" w:sz="4" w:space="0"/>
              <w:left w:val="single" w:color="auto" w:sz="4" w:space="0"/>
              <w:bottom w:val="single" w:color="auto" w:sz="4" w:space="0"/>
              <w:right w:val="single" w:color="auto" w:sz="4" w:space="0"/>
            </w:tcBorders>
            <w:hideMark/>
          </w:tcPr>
          <w:p w:rsidRPr="000B4F43" w:rsidR="00066A28" w:rsidRDefault="0014045E">
            <w:pPr>
              <w:rPr>
                <w:rFonts w:ascii="Arial" w:hAnsi="Arial" w:cs="Arial"/>
                <w:bCs/>
                <w:szCs w:val="24"/>
              </w:rPr>
            </w:pPr>
            <w:r w:rsidRPr="000B4F43">
              <w:rPr>
                <w:rFonts w:ascii="Arial" w:hAnsi="Arial" w:cs="Arial"/>
                <w:bCs/>
                <w:szCs w:val="24"/>
              </w:rPr>
              <w:t>146</w:t>
            </w:r>
          </w:p>
        </w:tc>
      </w:tr>
    </w:tbl>
    <w:p w:rsidRPr="000B4F43" w:rsidR="00066A28" w:rsidP="00066A28" w:rsidRDefault="00066A28">
      <w:pPr>
        <w:rPr>
          <w:rFonts w:ascii="Arial" w:hAnsi="Arial" w:cs="Arial"/>
          <w:szCs w:val="24"/>
          <w:u w:val="single"/>
        </w:rPr>
      </w:pPr>
    </w:p>
    <w:p w:rsidRPr="000B4F43" w:rsidR="00066A28" w:rsidP="00066A28" w:rsidRDefault="00672E32">
      <w:pPr>
        <w:autoSpaceDE w:val="0"/>
        <w:autoSpaceDN w:val="0"/>
        <w:rPr>
          <w:rFonts w:ascii="Arial" w:hAnsi="Arial" w:cs="Arial"/>
          <w:b/>
          <w:bCs/>
          <w:color w:val="7030A0"/>
          <w:szCs w:val="24"/>
        </w:rPr>
      </w:pPr>
      <w:r w:rsidRPr="00672E32">
        <w:rPr>
          <w:rFonts w:ascii="Arial" w:hAnsi="Arial" w:cs="Arial"/>
          <w:b/>
          <w:bCs/>
          <w:color w:val="7030A0"/>
          <w:szCs w:val="24"/>
        </w:rPr>
        <w:t>Dangosodd yr INAMau hyn y niferoedd canlynol o gleientiaid a oedd ag anghenion cymorth yn ymwneud â cham-drin domestig</w:t>
      </w:r>
      <w:r w:rsidRPr="000B4F43" w:rsidR="00066A28">
        <w:rPr>
          <w:rFonts w:ascii="Arial" w:hAnsi="Arial" w:cs="Arial"/>
          <w:b/>
          <w:bCs/>
          <w:color w:val="7030A0"/>
          <w:szCs w:val="24"/>
        </w:rPr>
        <w:t>:</w:t>
      </w:r>
    </w:p>
    <w:p w:rsidRPr="000B4F43"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4B2221" w:rsidR="00672E32" w:rsidP="00672E32" w:rsidRDefault="00672E32">
            <w:pPr>
              <w:pStyle w:val="Heading2"/>
              <w:ind w:left="142" w:right="91"/>
              <w:jc w:val="left"/>
              <w:rPr>
                <w:rFonts w:ascii="Arial" w:hAnsi="Arial" w:cs="Arial"/>
                <w:bCs/>
                <w:sz w:val="24"/>
                <w:szCs w:val="24"/>
              </w:rPr>
            </w:pPr>
            <w:r w:rsidRPr="004B2221">
              <w:rPr>
                <w:rFonts w:ascii="Arial" w:hAnsi="Arial" w:cs="Arial"/>
                <w:bCs/>
                <w:sz w:val="24"/>
                <w:szCs w:val="24"/>
              </w:rPr>
              <w:t xml:space="preserve">MATERION YSGAFN </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672E32" w:rsidRDefault="00672E32">
            <w:pPr>
              <w:pStyle w:val="Heading2"/>
              <w:ind w:left="142" w:right="91"/>
              <w:jc w:val="left"/>
              <w:rPr>
                <w:rFonts w:ascii="Arial" w:hAnsi="Arial" w:cs="Arial"/>
                <w:bCs/>
                <w:sz w:val="24"/>
                <w:szCs w:val="24"/>
              </w:rPr>
            </w:pPr>
            <w:r w:rsidRPr="004B2221">
              <w:rPr>
                <w:rFonts w:ascii="Arial" w:hAnsi="Arial" w:cs="Arial"/>
                <w:bCs/>
                <w:sz w:val="24"/>
                <w:szCs w:val="24"/>
              </w:rPr>
              <w:t>MATERION CYMEDROL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672E32" w:rsidRDefault="00672E32">
            <w:pPr>
              <w:pStyle w:val="Heading2"/>
              <w:ind w:left="142" w:right="91"/>
              <w:jc w:val="left"/>
              <w:rPr>
                <w:rFonts w:ascii="Arial" w:hAnsi="Arial" w:cs="Arial"/>
                <w:bCs/>
                <w:sz w:val="24"/>
                <w:szCs w:val="24"/>
              </w:rPr>
            </w:pPr>
            <w:r w:rsidRPr="004B2221">
              <w:rPr>
                <w:rFonts w:ascii="Arial" w:hAnsi="Arial" w:cs="Arial"/>
                <w:bCs/>
                <w:sz w:val="24"/>
                <w:szCs w:val="24"/>
              </w:rPr>
              <w:t xml:space="preserve">MATERION DIFRIFOL </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left"/>
              <w:rPr>
                <w:rFonts w:ascii="Arial" w:hAnsi="Arial" w:cs="Arial"/>
                <w:b w:val="0"/>
                <w:bCs/>
                <w:sz w:val="24"/>
                <w:szCs w:val="24"/>
              </w:rPr>
            </w:pPr>
            <w:r>
              <w:rPr>
                <w:rFonts w:ascii="Arial" w:hAnsi="Arial" w:cs="Arial"/>
                <w:b w:val="0"/>
                <w:bCs/>
                <w:sz w:val="24"/>
                <w:szCs w:val="24"/>
              </w:rPr>
              <w:t>Dynion</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left"/>
              <w:rPr>
                <w:rFonts w:ascii="Arial" w:hAnsi="Arial" w:cs="Arial"/>
                <w:b w:val="0"/>
                <w:bCs/>
                <w:sz w:val="24"/>
                <w:szCs w:val="24"/>
              </w:rPr>
            </w:pPr>
            <w:r>
              <w:rPr>
                <w:rFonts w:ascii="Arial" w:hAnsi="Arial" w:cs="Arial"/>
                <w:b w:val="0"/>
                <w:bCs/>
                <w:sz w:val="24"/>
                <w:szCs w:val="24"/>
              </w:rPr>
              <w:t>Menywod</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left"/>
              <w:rPr>
                <w:rFonts w:ascii="Arial" w:hAnsi="Arial" w:cs="Arial"/>
                <w:b w:val="0"/>
                <w:bCs/>
                <w:sz w:val="24"/>
                <w:szCs w:val="24"/>
              </w:rPr>
            </w:pPr>
            <w:r>
              <w:rPr>
                <w:rFonts w:ascii="Arial" w:hAnsi="Arial" w:cs="Arial"/>
                <w:b w:val="0"/>
                <w:bCs/>
                <w:sz w:val="24"/>
                <w:szCs w:val="24"/>
              </w:rPr>
              <w:t>Dynion</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left"/>
              <w:rPr>
                <w:rFonts w:ascii="Arial" w:hAnsi="Arial" w:cs="Arial"/>
                <w:b w:val="0"/>
                <w:bCs/>
                <w:sz w:val="24"/>
                <w:szCs w:val="24"/>
              </w:rPr>
            </w:pPr>
            <w:r>
              <w:rPr>
                <w:rFonts w:ascii="Arial" w:hAnsi="Arial" w:cs="Arial"/>
                <w:b w:val="0"/>
                <w:bCs/>
                <w:sz w:val="24"/>
                <w:szCs w:val="24"/>
              </w:rPr>
              <w:t>Menywod</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left"/>
              <w:rPr>
                <w:rFonts w:ascii="Arial" w:hAnsi="Arial" w:cs="Arial"/>
                <w:b w:val="0"/>
                <w:bCs/>
                <w:sz w:val="24"/>
                <w:szCs w:val="24"/>
              </w:rPr>
            </w:pPr>
            <w:r>
              <w:rPr>
                <w:rFonts w:ascii="Arial" w:hAnsi="Arial" w:cs="Arial"/>
                <w:b w:val="0"/>
                <w:bCs/>
                <w:sz w:val="24"/>
                <w:szCs w:val="24"/>
              </w:rPr>
              <w:t>Dynion</w:t>
            </w:r>
            <w:r w:rsidRPr="000B4F43" w:rsidR="00066A28">
              <w:rPr>
                <w:rFonts w:ascii="Arial" w:hAnsi="Arial" w:cs="Arial"/>
                <w:b w:val="0"/>
                <w:bCs/>
                <w:sz w:val="24"/>
                <w:szCs w:val="24"/>
              </w:rPr>
              <w:t xml:space="preserve"> </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left"/>
              <w:rPr>
                <w:rFonts w:ascii="Arial" w:hAnsi="Arial" w:cs="Arial"/>
                <w:b w:val="0"/>
                <w:bCs/>
                <w:sz w:val="24"/>
                <w:szCs w:val="24"/>
              </w:rPr>
            </w:pPr>
            <w:r>
              <w:rPr>
                <w:rFonts w:ascii="Arial" w:hAnsi="Arial" w:cs="Arial"/>
                <w:b w:val="0"/>
                <w:bCs/>
                <w:sz w:val="24"/>
                <w:szCs w:val="24"/>
              </w:rPr>
              <w:t>Menywod</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11</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45</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12</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85</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12</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104</w:t>
            </w:r>
          </w:p>
        </w:tc>
      </w:tr>
      <w:tr w:rsidRPr="000B4F43" w:rsidR="00066A28" w:rsidTr="005A5378">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A5378" w:rsidRDefault="00672E32">
            <w:pPr>
              <w:pStyle w:val="Heading2"/>
              <w:jc w:val="left"/>
              <w:rPr>
                <w:rFonts w:ascii="Arial" w:hAnsi="Arial" w:cs="Arial"/>
                <w:bCs/>
                <w:sz w:val="24"/>
                <w:szCs w:val="24"/>
              </w:rPr>
            </w:pPr>
            <w:r>
              <w:rPr>
                <w:rFonts w:ascii="Arial" w:hAnsi="Arial" w:cs="Arial"/>
                <w:bCs/>
                <w:sz w:val="24"/>
                <w:szCs w:val="24"/>
              </w:rPr>
              <w:t>Mater cymorth</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A5378" w:rsidRDefault="00672E32">
            <w:pPr>
              <w:pStyle w:val="Heading2"/>
              <w:jc w:val="left"/>
              <w:rPr>
                <w:rFonts w:ascii="Arial" w:hAnsi="Arial" w:cs="Arial"/>
                <w:bCs/>
                <w:sz w:val="24"/>
                <w:szCs w:val="24"/>
              </w:rPr>
            </w:pPr>
            <w:r>
              <w:rPr>
                <w:rFonts w:ascii="Arial" w:hAnsi="Arial" w:cs="Arial"/>
                <w:bCs/>
                <w:sz w:val="24"/>
                <w:szCs w:val="24"/>
              </w:rPr>
              <w:t>Materion cymorth eraill</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A5378" w:rsidRDefault="00672E32">
            <w:pPr>
              <w:pStyle w:val="Heading2"/>
              <w:jc w:val="left"/>
              <w:rPr>
                <w:rFonts w:ascii="Arial" w:hAnsi="Arial" w:cs="Arial"/>
                <w:bCs/>
                <w:sz w:val="24"/>
                <w:szCs w:val="24"/>
              </w:rPr>
            </w:pPr>
            <w:r>
              <w:rPr>
                <w:rFonts w:ascii="Arial" w:hAnsi="Arial" w:cs="Arial"/>
                <w:bCs/>
                <w:sz w:val="24"/>
                <w:szCs w:val="24"/>
              </w:rPr>
              <w:t>Nifer</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5</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b/>
                <w:bCs/>
                <w:szCs w:val="24"/>
              </w:rPr>
            </w:pPr>
            <w:r>
              <w:rPr>
                <w:rFonts w:ascii="Arial" w:hAnsi="Arial" w:cs="Arial"/>
                <w:szCs w:val="24"/>
              </w:rPr>
              <w:lastRenderedPageBreak/>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Problemau 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38</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b/>
                <w:bCs/>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Problemau gydag alcohol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4</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b/>
                <w:bCs/>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Problemau gyda chyffuriau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6</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b/>
                <w:bCs/>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 xml:space="preserve">Ffoaduriaid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0</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b/>
                <w:bCs/>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Symudedd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8</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b/>
                <w:bCs/>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 xml:space="preserve">Ifanc ac Agored i Niwed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23</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00672E32" w:rsidP="000F1E48" w:rsidRDefault="00672E32">
            <w:pPr>
              <w:autoSpaceDE w:val="0"/>
              <w:autoSpaceDN w:val="0"/>
              <w:ind w:left="1" w:right="91"/>
              <w:rPr>
                <w:rFonts w:ascii="Arial" w:hAnsi="Arial" w:cs="Arial"/>
                <w:szCs w:val="24"/>
              </w:rPr>
            </w:pPr>
            <w:r w:rsidRPr="004B2221">
              <w:rPr>
                <w:rFonts w:ascii="Arial" w:hAnsi="Arial" w:cs="Arial"/>
                <w:szCs w:val="24"/>
              </w:rPr>
              <w:t xml:space="preserve">Materion cyfiawnder troseddol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12</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 xml:space="preserve">Yn </w:t>
            </w:r>
            <w:r w:rsidR="006F309F">
              <w:rPr>
                <w:rFonts w:ascii="Arial" w:hAnsi="Arial" w:cs="Arial"/>
                <w:szCs w:val="24"/>
              </w:rPr>
              <w:t>ddigartref/â photensial</w:t>
            </w:r>
            <w:r>
              <w:rPr>
                <w:rFonts w:ascii="Arial" w:hAnsi="Arial" w:cs="Arial"/>
                <w:szCs w:val="24"/>
              </w:rPr>
              <w:t xml:space="preserve"> i fod yn</w:t>
            </w:r>
            <w:r w:rsidRPr="004B2221">
              <w:rPr>
                <w:rFonts w:ascii="Arial" w:hAnsi="Arial" w:cs="Arial"/>
                <w:szCs w:val="24"/>
              </w:rPr>
              <w:t xml:space="preserve"> ddigartref</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31</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7</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 xml:space="preserve">Rhiant Sengl Agored i Niwed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26</w:t>
            </w:r>
          </w:p>
        </w:tc>
      </w:tr>
      <w:tr w:rsidRPr="000B4F43" w:rsidR="00672E32"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b/>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4B2221" w:rsidR="00672E32" w:rsidP="000F1E48" w:rsidRDefault="00672E32">
            <w:pPr>
              <w:autoSpaceDE w:val="0"/>
              <w:autoSpaceDN w:val="0"/>
              <w:ind w:left="1" w:right="91"/>
              <w:rPr>
                <w:rFonts w:ascii="Arial" w:hAnsi="Arial" w:cs="Arial"/>
                <w:szCs w:val="24"/>
              </w:rPr>
            </w:pPr>
            <w:r w:rsidRPr="004B2221">
              <w:rPr>
                <w:rFonts w:ascii="Arial" w:hAnsi="Arial" w:cs="Arial"/>
                <w:szCs w:val="24"/>
              </w:rPr>
              <w:t xml:space="preserve">Person Hŷn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672E32" w:rsidP="00672E32" w:rsidRDefault="00672E32">
            <w:pPr>
              <w:autoSpaceDE w:val="0"/>
              <w:autoSpaceDN w:val="0"/>
              <w:rPr>
                <w:rFonts w:ascii="Arial" w:hAnsi="Arial" w:cs="Arial"/>
                <w:szCs w:val="24"/>
              </w:rPr>
            </w:pPr>
            <w:r w:rsidRPr="000B4F43">
              <w:rPr>
                <w:rFonts w:ascii="Arial" w:hAnsi="Arial" w:cs="Arial"/>
                <w:szCs w:val="24"/>
              </w:rPr>
              <w:t>8</w:t>
            </w:r>
          </w:p>
        </w:tc>
      </w:tr>
      <w:tr w:rsidRPr="000B4F43" w:rsidR="00066A28" w:rsidTr="005C5C0F">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b/>
                <w:szCs w:val="24"/>
              </w:rPr>
            </w:pPr>
            <w:r>
              <w:rPr>
                <w:rFonts w:ascii="Arial" w:hAnsi="Arial" w:cs="Arial"/>
                <w:b/>
                <w:szCs w:val="24"/>
              </w:rPr>
              <w:t>Cyfanswm</w:t>
            </w:r>
          </w:p>
        </w:tc>
        <w:tc>
          <w:tcPr>
            <w:tcW w:w="4393" w:type="dxa"/>
            <w:gridSpan w:val="2"/>
            <w:tcBorders>
              <w:top w:val="single" w:color="auto" w:sz="4" w:space="0"/>
              <w:left w:val="single" w:color="auto" w:sz="4" w:space="0"/>
              <w:bottom w:val="single" w:color="auto" w:sz="4" w:space="0"/>
              <w:right w:val="single" w:color="auto" w:sz="4" w:space="0"/>
            </w:tcBorders>
            <w:shd w:val="clear" w:color="auto" w:fill="7F7F7F" w:themeFill="text1" w:themeFillTint="80"/>
          </w:tcPr>
          <w:p w:rsidRPr="000B4F43" w:rsidR="00066A28" w:rsidRDefault="00066A28">
            <w:pPr>
              <w:autoSpaceDE w:val="0"/>
              <w:autoSpaceDN w:val="0"/>
              <w:rPr>
                <w:rFonts w:ascii="Arial" w:hAnsi="Arial" w:cs="Arial"/>
                <w:b/>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szCs w:val="24"/>
              </w:rPr>
            </w:pPr>
            <w:r w:rsidRPr="000B4F43">
              <w:rPr>
                <w:rFonts w:ascii="Arial" w:hAnsi="Arial" w:cs="Arial"/>
                <w:b/>
                <w:szCs w:val="24"/>
              </w:rPr>
              <w:t>168</w:t>
            </w:r>
          </w:p>
        </w:tc>
      </w:tr>
    </w:tbl>
    <w:p w:rsidRPr="000B4F43" w:rsidR="00066A28" w:rsidP="00066A28" w:rsidRDefault="00066A28">
      <w:pPr>
        <w:rPr>
          <w:rFonts w:ascii="Arial" w:hAnsi="Arial" w:cs="Arial" w:eastAsiaTheme="minorHAnsi"/>
          <w:szCs w:val="24"/>
          <w:u w:val="single"/>
        </w:rPr>
      </w:pPr>
    </w:p>
    <w:p w:rsidRPr="000B4F43" w:rsidR="00066A28" w:rsidP="00066A28" w:rsidRDefault="00672E32">
      <w:pPr>
        <w:rPr>
          <w:rFonts w:ascii="Arial" w:hAnsi="Arial" w:cs="Arial"/>
          <w:szCs w:val="24"/>
          <w:u w:val="single"/>
        </w:rPr>
      </w:pPr>
      <w:r>
        <w:rPr>
          <w:rFonts w:ascii="Arial" w:hAnsi="Arial" w:cs="Arial"/>
          <w:szCs w:val="24"/>
          <w:u w:val="single"/>
        </w:rPr>
        <w:t>Data ychwanegol</w:t>
      </w:r>
    </w:p>
    <w:tbl>
      <w:tblPr>
        <w:tblStyle w:val="TableGrid"/>
        <w:tblW w:w="0" w:type="auto"/>
        <w:tblLook w:val="04A0" w:firstRow="1" w:lastRow="0" w:firstColumn="1" w:lastColumn="0" w:noHBand="0" w:noVBand="1"/>
      </w:tblPr>
      <w:tblGrid>
        <w:gridCol w:w="14174"/>
      </w:tblGrid>
      <w:tr w:rsidRPr="000B4F43" w:rsidR="00066A28" w:rsidTr="00066A28">
        <w:trPr>
          <w:trHeight w:val="904"/>
        </w:trPr>
        <w:tc>
          <w:tcPr>
            <w:tcW w:w="14174" w:type="dxa"/>
            <w:tcBorders>
              <w:top w:val="single" w:color="auto" w:sz="4" w:space="0"/>
              <w:left w:val="single" w:color="auto" w:sz="4" w:space="0"/>
              <w:bottom w:val="single" w:color="auto" w:sz="4" w:space="0"/>
              <w:right w:val="single" w:color="auto" w:sz="4" w:space="0"/>
            </w:tcBorders>
          </w:tcPr>
          <w:p w:rsidRPr="000B4F43" w:rsidR="00066A28" w:rsidRDefault="00D056CD">
            <w:pPr>
              <w:rPr>
                <w:rFonts w:ascii="Arial" w:hAnsi="Arial" w:cs="Arial"/>
                <w:szCs w:val="24"/>
              </w:rPr>
            </w:pPr>
            <w:r>
              <w:rPr>
                <w:rFonts w:ascii="Arial" w:hAnsi="Arial" w:cs="Arial"/>
                <w:szCs w:val="24"/>
              </w:rPr>
              <w:t xml:space="preserve">Ar hyn o bryd, </w:t>
            </w:r>
            <w:r w:rsidR="00CA34CB">
              <w:rPr>
                <w:rFonts w:ascii="Arial" w:hAnsi="Arial" w:cs="Arial"/>
                <w:szCs w:val="24"/>
              </w:rPr>
              <w:t>nid oes unrhyw bobl ar y rhestr aros gyda ch</w:t>
            </w:r>
            <w:r w:rsidR="009019CB">
              <w:rPr>
                <w:rFonts w:ascii="Arial" w:hAnsi="Arial" w:cs="Arial"/>
                <w:szCs w:val="24"/>
              </w:rPr>
              <w:t>am-drin domestig</w:t>
            </w:r>
            <w:r w:rsidRPr="000B4F43" w:rsidR="00066A28">
              <w:rPr>
                <w:rFonts w:ascii="Arial" w:hAnsi="Arial" w:cs="Arial"/>
                <w:szCs w:val="24"/>
              </w:rPr>
              <w:t xml:space="preserve"> </w:t>
            </w:r>
            <w:r>
              <w:rPr>
                <w:rFonts w:ascii="Arial" w:hAnsi="Arial" w:cs="Arial"/>
                <w:szCs w:val="24"/>
              </w:rPr>
              <w:t>fel mater</w:t>
            </w:r>
            <w:r w:rsidR="009019CB">
              <w:rPr>
                <w:rFonts w:ascii="Arial" w:hAnsi="Arial" w:cs="Arial"/>
                <w:szCs w:val="24"/>
              </w:rPr>
              <w:t xml:space="preserve"> arweiniol</w:t>
            </w:r>
            <w:r w:rsidRPr="000B4F43" w:rsidR="00066A28">
              <w:rPr>
                <w:rFonts w:ascii="Arial" w:hAnsi="Arial" w:cs="Arial"/>
                <w:szCs w:val="24"/>
              </w:rPr>
              <w:t xml:space="preserve"> </w:t>
            </w:r>
            <w:r w:rsidR="00CA34CB">
              <w:rPr>
                <w:rFonts w:ascii="Arial" w:hAnsi="Arial" w:cs="Arial"/>
                <w:szCs w:val="24"/>
              </w:rPr>
              <w:t>yn disgwyl am gymorth</w:t>
            </w:r>
            <w:r w:rsidR="009019CB">
              <w:rPr>
                <w:rFonts w:ascii="Arial" w:hAnsi="Arial" w:cs="Arial"/>
                <w:szCs w:val="24"/>
              </w:rPr>
              <w:t xml:space="preserve"> yn ôl yr angen</w:t>
            </w:r>
            <w:r w:rsidRPr="000B4F43" w:rsidR="00066A28">
              <w:rPr>
                <w:rFonts w:ascii="Arial" w:hAnsi="Arial" w:cs="Arial"/>
                <w:szCs w:val="24"/>
              </w:rPr>
              <w:t>.</w:t>
            </w:r>
          </w:p>
          <w:p w:rsidR="00066A28" w:rsidRDefault="00066A28">
            <w:pPr>
              <w:rPr>
                <w:rFonts w:ascii="Arial" w:hAnsi="Arial" w:cs="Arial"/>
                <w:szCs w:val="24"/>
              </w:rPr>
            </w:pPr>
          </w:p>
          <w:p w:rsidRPr="000B4F43" w:rsidR="00CA34CB" w:rsidRDefault="00CA34CB">
            <w:pPr>
              <w:rPr>
                <w:rFonts w:ascii="Arial" w:hAnsi="Arial" w:cs="Arial"/>
                <w:szCs w:val="24"/>
              </w:rPr>
            </w:pPr>
            <w:r w:rsidRPr="00CA34CB">
              <w:rPr>
                <w:rFonts w:ascii="Arial" w:hAnsi="Arial" w:cs="Arial"/>
                <w:szCs w:val="24"/>
              </w:rPr>
              <w:t xml:space="preserve">Mae Atal y Fro, a alwyd </w:t>
            </w:r>
            <w:r>
              <w:rPr>
                <w:rFonts w:ascii="Arial" w:hAnsi="Arial" w:cs="Arial"/>
                <w:szCs w:val="24"/>
              </w:rPr>
              <w:t>yn flaenorol</w:t>
            </w:r>
            <w:r w:rsidRPr="00CA34CB">
              <w:rPr>
                <w:rFonts w:ascii="Arial" w:hAnsi="Arial" w:cs="Arial"/>
                <w:szCs w:val="24"/>
              </w:rPr>
              <w:t xml:space="preserve"> yn Gymorth i Fe</w:t>
            </w:r>
            <w:r>
              <w:rPr>
                <w:rFonts w:ascii="Arial" w:hAnsi="Arial" w:cs="Arial"/>
                <w:szCs w:val="24"/>
              </w:rPr>
              <w:t>nywod</w:t>
            </w:r>
            <w:r w:rsidRPr="00CA34CB">
              <w:rPr>
                <w:rFonts w:ascii="Arial" w:hAnsi="Arial" w:cs="Arial"/>
                <w:szCs w:val="24"/>
              </w:rPr>
              <w:t xml:space="preserve"> y Fro, yn gweithredu gwasanaeth allgymorth a gwasanaeth galw heibio na ch</w:t>
            </w:r>
            <w:r>
              <w:rPr>
                <w:rFonts w:ascii="Arial" w:hAnsi="Arial" w:cs="Arial"/>
                <w:szCs w:val="24"/>
              </w:rPr>
              <w:t xml:space="preserve">aiff ei </w:t>
            </w:r>
            <w:r w:rsidRPr="00CA34CB">
              <w:rPr>
                <w:rFonts w:ascii="Arial" w:hAnsi="Arial" w:cs="Arial"/>
                <w:szCs w:val="24"/>
              </w:rPr>
              <w:t xml:space="preserve">ariannu gan y Tîm Cefnogi Pobl. </w:t>
            </w:r>
            <w:r w:rsidRPr="00CA34CB">
              <w:rPr>
                <w:rFonts w:ascii="Arial" w:hAnsi="Arial" w:cs="Arial"/>
                <w:szCs w:val="24"/>
                <w:lang w:val="en-GB"/>
              </w:rPr>
              <w:t xml:space="preserve"> </w:t>
            </w:r>
            <w:r w:rsidRPr="00CA34CB">
              <w:rPr>
                <w:rFonts w:ascii="Arial" w:hAnsi="Arial" w:cs="Arial"/>
                <w:szCs w:val="24"/>
              </w:rPr>
              <w:t>Rhwng 31</w:t>
            </w:r>
            <w:r>
              <w:rPr>
                <w:rFonts w:ascii="Arial" w:hAnsi="Arial" w:cs="Arial"/>
                <w:szCs w:val="24"/>
              </w:rPr>
              <w:t xml:space="preserve"> Gorffennaf</w:t>
            </w:r>
            <w:r w:rsidRPr="00CA34CB">
              <w:rPr>
                <w:rFonts w:ascii="Arial" w:hAnsi="Arial" w:cs="Arial"/>
                <w:szCs w:val="24"/>
              </w:rPr>
              <w:t xml:space="preserve"> 2017 a 1 </w:t>
            </w:r>
            <w:r>
              <w:rPr>
                <w:rFonts w:ascii="Arial" w:hAnsi="Arial" w:cs="Arial"/>
                <w:szCs w:val="24"/>
              </w:rPr>
              <w:t>Awst</w:t>
            </w:r>
            <w:r w:rsidRPr="00CA34CB">
              <w:rPr>
                <w:rFonts w:ascii="Arial" w:hAnsi="Arial" w:cs="Arial"/>
                <w:szCs w:val="24"/>
              </w:rPr>
              <w:t xml:space="preserve"> 2018, cafodd cyfanswm o 164 o fenywod eu cefnogi drwy’r gwasanaeth Allgymorth a chynhaliwyd 311 o asesiadau gan y gwasanaeth galw heibio</w:t>
            </w:r>
          </w:p>
          <w:p w:rsidRPr="000B4F43" w:rsidR="00066A28" w:rsidRDefault="00066A28">
            <w:pPr>
              <w:rPr>
                <w:rFonts w:ascii="Arial" w:hAnsi="Arial" w:cs="Arial"/>
                <w:b/>
                <w:szCs w:val="24"/>
              </w:rPr>
            </w:pPr>
          </w:p>
          <w:p w:rsidRPr="000B4F43" w:rsidR="00066A28" w:rsidRDefault="00672E32">
            <w:pPr>
              <w:rPr>
                <w:rFonts w:ascii="Arial" w:hAnsi="Arial" w:cs="Arial"/>
                <w:b/>
                <w:szCs w:val="24"/>
                <w:u w:val="single"/>
              </w:rPr>
            </w:pPr>
            <w:r>
              <w:rPr>
                <w:rFonts w:ascii="Arial" w:hAnsi="Arial" w:cs="Arial"/>
                <w:b/>
                <w:szCs w:val="24"/>
                <w:u w:val="single"/>
              </w:rPr>
              <w:t>Ystadegau Cenedlaethol yn seiliedig ar Amcangyfrifon Poblogaeth ar gyfer</w:t>
            </w:r>
            <w:r w:rsidRPr="000B4F43" w:rsidR="00066A28">
              <w:rPr>
                <w:rFonts w:ascii="Arial" w:hAnsi="Arial" w:cs="Arial"/>
                <w:b/>
                <w:szCs w:val="24"/>
                <w:u w:val="single"/>
              </w:rPr>
              <w:t xml:space="preserve"> </w:t>
            </w:r>
            <w:r w:rsidRPr="000B4F43" w:rsidR="00420E4F">
              <w:rPr>
                <w:rFonts w:ascii="Arial" w:hAnsi="Arial" w:cs="Arial"/>
                <w:b/>
                <w:szCs w:val="24"/>
                <w:u w:val="single"/>
              </w:rPr>
              <w:t>Bro Morgannwg</w:t>
            </w:r>
          </w:p>
          <w:p w:rsidRPr="00914A26" w:rsidR="00066A28" w:rsidRDefault="00CA34CB">
            <w:pPr>
              <w:rPr>
                <w:rFonts w:ascii="Arial" w:hAnsi="Arial" w:cs="Arial"/>
                <w:szCs w:val="24"/>
              </w:rPr>
            </w:pPr>
            <w:r w:rsidRPr="00CA34CB">
              <w:rPr>
                <w:rFonts w:ascii="Arial" w:hAnsi="Arial" w:cs="Arial"/>
                <w:szCs w:val="24"/>
              </w:rPr>
              <w:t>Yn seiliedig ar yr amcangyfrifon poblogaeth a gymerwyd o’r system Daffodil ar gyfer y rhai hynny sy’n 18 oed a hŷn a’r data a gofnodwyd o’r Fenter Mankind sy’n rhagfynegi bod 4.4% o ddynion a 7.1% o fenywod wedi dioddef o gam-drin domestig</w:t>
            </w:r>
            <w:r>
              <w:rPr>
                <w:rFonts w:ascii="Arial" w:hAnsi="Arial" w:cs="Arial"/>
                <w:szCs w:val="24"/>
              </w:rPr>
              <w:t>, m</w:t>
            </w:r>
            <w:r w:rsidRPr="00CA34CB">
              <w:rPr>
                <w:rFonts w:ascii="Arial" w:hAnsi="Arial" w:cs="Arial"/>
                <w:szCs w:val="24"/>
              </w:rPr>
              <w:t>ae’r niferoedd sydd mewn perygl o gam-drin domestig yn cyfateb i</w:t>
            </w:r>
            <w:r w:rsidRPr="000B4F43" w:rsidR="00066A28">
              <w:rPr>
                <w:rFonts w:ascii="Arial" w:hAnsi="Arial" w:cs="Arial"/>
                <w:szCs w:val="24"/>
              </w:rPr>
              <w:t>:</w:t>
            </w:r>
          </w:p>
          <w:p w:rsidRPr="000B4F43" w:rsidR="00066A28" w:rsidRDefault="00066A28">
            <w:pPr>
              <w:rPr>
                <w:rFonts w:ascii="Arial" w:hAnsi="Arial" w:cs="Arial"/>
                <w:b/>
                <w:szCs w:val="24"/>
                <w:u w:val="single"/>
              </w:rPr>
            </w:pPr>
          </w:p>
          <w:p w:rsidRPr="000B4F43" w:rsidR="00066A28" w:rsidRDefault="00672E32">
            <w:pPr>
              <w:rPr>
                <w:rFonts w:ascii="Arial" w:hAnsi="Arial" w:cs="Arial"/>
                <w:b/>
                <w:szCs w:val="24"/>
                <w:u w:val="single"/>
              </w:rPr>
            </w:pPr>
            <w:r>
              <w:rPr>
                <w:rFonts w:ascii="Arial" w:hAnsi="Arial" w:cs="Arial"/>
                <w:b/>
                <w:szCs w:val="24"/>
                <w:u w:val="single"/>
              </w:rPr>
              <w:t>Blwyddyn</w:t>
            </w:r>
            <w:r w:rsidRPr="000B4F43" w:rsidR="00066A28">
              <w:rPr>
                <w:rFonts w:ascii="Arial" w:hAnsi="Arial" w:cs="Arial"/>
                <w:b/>
                <w:szCs w:val="24"/>
                <w:u w:val="single"/>
              </w:rPr>
              <w:t xml:space="preserve">           </w:t>
            </w:r>
            <w:r>
              <w:rPr>
                <w:rFonts w:ascii="Arial" w:hAnsi="Arial" w:cs="Arial"/>
                <w:b/>
                <w:szCs w:val="24"/>
                <w:u w:val="single"/>
              </w:rPr>
              <w:t>Dynion</w:t>
            </w:r>
            <w:r w:rsidRPr="000B4F43" w:rsidR="00066A28">
              <w:rPr>
                <w:rFonts w:ascii="Arial" w:hAnsi="Arial" w:cs="Arial"/>
                <w:b/>
                <w:szCs w:val="24"/>
                <w:u w:val="single"/>
              </w:rPr>
              <w:t xml:space="preserve">          </w:t>
            </w:r>
            <w:r>
              <w:rPr>
                <w:rFonts w:ascii="Arial" w:hAnsi="Arial" w:cs="Arial"/>
                <w:b/>
                <w:szCs w:val="24"/>
                <w:u w:val="single"/>
              </w:rPr>
              <w:t>Menywod</w:t>
            </w:r>
            <w:r w:rsidRPr="000B4F43" w:rsidR="00066A28">
              <w:rPr>
                <w:rFonts w:ascii="Arial" w:hAnsi="Arial" w:cs="Arial"/>
                <w:b/>
                <w:szCs w:val="24"/>
                <w:u w:val="single"/>
              </w:rPr>
              <w:t xml:space="preserve">        </w:t>
            </w:r>
            <w:r w:rsidR="009019CB">
              <w:rPr>
                <w:rFonts w:ascii="Arial" w:hAnsi="Arial" w:cs="Arial"/>
                <w:b/>
                <w:szCs w:val="24"/>
                <w:u w:val="single"/>
              </w:rPr>
              <w:t>Cyfanswm</w:t>
            </w:r>
            <w:r w:rsidRPr="000B4F43" w:rsidR="00066A28">
              <w:rPr>
                <w:rFonts w:ascii="Arial" w:hAnsi="Arial" w:cs="Arial"/>
                <w:b/>
                <w:szCs w:val="24"/>
                <w:u w:val="single"/>
              </w:rPr>
              <w:t xml:space="preserve">      </w:t>
            </w:r>
          </w:p>
          <w:p w:rsidRPr="000B4F43" w:rsidR="00066A28" w:rsidRDefault="00066A28">
            <w:pPr>
              <w:rPr>
                <w:rFonts w:ascii="Arial" w:hAnsi="Arial" w:cs="Arial"/>
                <w:szCs w:val="24"/>
              </w:rPr>
            </w:pPr>
            <w:r w:rsidRPr="000B4F43">
              <w:rPr>
                <w:rFonts w:ascii="Arial" w:hAnsi="Arial" w:cs="Arial"/>
                <w:szCs w:val="24"/>
              </w:rPr>
              <w:t xml:space="preserve">2016          </w:t>
            </w:r>
            <w:r w:rsidR="00672E32">
              <w:rPr>
                <w:rFonts w:ascii="Arial" w:hAnsi="Arial" w:cs="Arial"/>
                <w:szCs w:val="24"/>
              </w:rPr>
              <w:t xml:space="preserve">           </w:t>
            </w:r>
            <w:r w:rsidRPr="000B4F43">
              <w:rPr>
                <w:rFonts w:ascii="Arial" w:hAnsi="Arial" w:cs="Arial"/>
                <w:szCs w:val="24"/>
              </w:rPr>
              <w:t xml:space="preserve">2,170          </w:t>
            </w:r>
            <w:r w:rsidR="00672E32">
              <w:rPr>
                <w:rFonts w:ascii="Arial" w:hAnsi="Arial" w:cs="Arial"/>
                <w:szCs w:val="24"/>
              </w:rPr>
              <w:t xml:space="preserve">   </w:t>
            </w:r>
            <w:r w:rsidRPr="000B4F43">
              <w:rPr>
                <w:rFonts w:ascii="Arial" w:hAnsi="Arial" w:cs="Arial"/>
                <w:szCs w:val="24"/>
              </w:rPr>
              <w:t xml:space="preserve">3,753          </w:t>
            </w:r>
            <w:r w:rsidR="00672E32">
              <w:rPr>
                <w:rFonts w:ascii="Arial" w:hAnsi="Arial" w:cs="Arial"/>
                <w:szCs w:val="24"/>
              </w:rPr>
              <w:t xml:space="preserve">      </w:t>
            </w:r>
            <w:r w:rsidRPr="000B4F43">
              <w:rPr>
                <w:rFonts w:ascii="Arial" w:hAnsi="Arial" w:cs="Arial"/>
                <w:szCs w:val="24"/>
              </w:rPr>
              <w:t xml:space="preserve"> 5,923</w:t>
            </w:r>
          </w:p>
          <w:p w:rsidRPr="000B4F43" w:rsidR="00066A28" w:rsidRDefault="00066A28">
            <w:pPr>
              <w:rPr>
                <w:rFonts w:ascii="Arial" w:hAnsi="Arial" w:cs="Arial"/>
                <w:szCs w:val="24"/>
              </w:rPr>
            </w:pPr>
            <w:r w:rsidRPr="000B4F43">
              <w:rPr>
                <w:rFonts w:ascii="Arial" w:hAnsi="Arial" w:cs="Arial"/>
                <w:szCs w:val="24"/>
              </w:rPr>
              <w:t xml:space="preserve">2017          </w:t>
            </w:r>
            <w:r w:rsidR="00672E32">
              <w:rPr>
                <w:rFonts w:ascii="Arial" w:hAnsi="Arial" w:cs="Arial"/>
                <w:szCs w:val="24"/>
              </w:rPr>
              <w:t xml:space="preserve">           </w:t>
            </w:r>
            <w:r w:rsidRPr="000B4F43">
              <w:rPr>
                <w:rFonts w:ascii="Arial" w:hAnsi="Arial" w:cs="Arial"/>
                <w:szCs w:val="24"/>
              </w:rPr>
              <w:t xml:space="preserve">2,180          </w:t>
            </w:r>
            <w:r w:rsidR="00672E32">
              <w:rPr>
                <w:rFonts w:ascii="Arial" w:hAnsi="Arial" w:cs="Arial"/>
                <w:szCs w:val="24"/>
              </w:rPr>
              <w:t xml:space="preserve">   </w:t>
            </w:r>
            <w:r w:rsidRPr="000B4F43">
              <w:rPr>
                <w:rFonts w:ascii="Arial" w:hAnsi="Arial" w:cs="Arial"/>
                <w:szCs w:val="24"/>
              </w:rPr>
              <w:t xml:space="preserve">3,767           </w:t>
            </w:r>
            <w:r w:rsidR="00672E32">
              <w:rPr>
                <w:rFonts w:ascii="Arial" w:hAnsi="Arial" w:cs="Arial"/>
                <w:szCs w:val="24"/>
              </w:rPr>
              <w:t xml:space="preserve">      </w:t>
            </w:r>
            <w:r w:rsidRPr="000B4F43">
              <w:rPr>
                <w:rFonts w:ascii="Arial" w:hAnsi="Arial" w:cs="Arial"/>
                <w:szCs w:val="24"/>
              </w:rPr>
              <w:t>5,943</w:t>
            </w:r>
          </w:p>
          <w:p w:rsidRPr="000B4F43" w:rsidR="00066A28" w:rsidRDefault="00066A28">
            <w:pPr>
              <w:rPr>
                <w:rFonts w:ascii="Arial" w:hAnsi="Arial" w:cs="Arial"/>
                <w:szCs w:val="24"/>
              </w:rPr>
            </w:pPr>
            <w:r w:rsidRPr="000B4F43">
              <w:rPr>
                <w:rFonts w:ascii="Arial" w:hAnsi="Arial" w:cs="Arial"/>
                <w:szCs w:val="24"/>
              </w:rPr>
              <w:t xml:space="preserve">2018         </w:t>
            </w:r>
            <w:r w:rsidR="00672E32">
              <w:rPr>
                <w:rFonts w:ascii="Arial" w:hAnsi="Arial" w:cs="Arial"/>
                <w:szCs w:val="24"/>
              </w:rPr>
              <w:t xml:space="preserve">           </w:t>
            </w:r>
            <w:r w:rsidRPr="000B4F43">
              <w:rPr>
                <w:rFonts w:ascii="Arial" w:hAnsi="Arial" w:cs="Arial"/>
                <w:szCs w:val="24"/>
              </w:rPr>
              <w:t xml:space="preserve"> 2,190         </w:t>
            </w:r>
            <w:r w:rsidR="00672E32">
              <w:rPr>
                <w:rFonts w:ascii="Arial" w:hAnsi="Arial" w:cs="Arial"/>
                <w:szCs w:val="24"/>
              </w:rPr>
              <w:t xml:space="preserve">   </w:t>
            </w:r>
            <w:r w:rsidRPr="000B4F43">
              <w:rPr>
                <w:rFonts w:ascii="Arial" w:hAnsi="Arial" w:cs="Arial"/>
                <w:szCs w:val="24"/>
              </w:rPr>
              <w:t xml:space="preserve"> 3,782           </w:t>
            </w:r>
            <w:r w:rsidR="00672E32">
              <w:rPr>
                <w:rFonts w:ascii="Arial" w:hAnsi="Arial" w:cs="Arial"/>
                <w:szCs w:val="24"/>
              </w:rPr>
              <w:t xml:space="preserve">      </w:t>
            </w:r>
            <w:r w:rsidRPr="000B4F43">
              <w:rPr>
                <w:rFonts w:ascii="Arial" w:hAnsi="Arial" w:cs="Arial"/>
                <w:szCs w:val="24"/>
              </w:rPr>
              <w:t>5,972</w:t>
            </w:r>
          </w:p>
          <w:p w:rsidRPr="000B4F43" w:rsidR="00066A28" w:rsidRDefault="00066A28">
            <w:pPr>
              <w:rPr>
                <w:rFonts w:ascii="Arial" w:hAnsi="Arial" w:cs="Arial"/>
                <w:szCs w:val="24"/>
              </w:rPr>
            </w:pPr>
            <w:r w:rsidRPr="000B4F43">
              <w:rPr>
                <w:rFonts w:ascii="Arial" w:hAnsi="Arial" w:cs="Arial"/>
                <w:szCs w:val="24"/>
              </w:rPr>
              <w:t xml:space="preserve">2019          </w:t>
            </w:r>
            <w:r w:rsidR="00672E32">
              <w:rPr>
                <w:rFonts w:ascii="Arial" w:hAnsi="Arial" w:cs="Arial"/>
                <w:szCs w:val="24"/>
              </w:rPr>
              <w:t xml:space="preserve">           </w:t>
            </w:r>
            <w:r w:rsidRPr="000B4F43">
              <w:rPr>
                <w:rFonts w:ascii="Arial" w:hAnsi="Arial" w:cs="Arial"/>
                <w:szCs w:val="24"/>
              </w:rPr>
              <w:t xml:space="preserve">2,199          </w:t>
            </w:r>
            <w:r w:rsidR="00672E32">
              <w:rPr>
                <w:rFonts w:ascii="Arial" w:hAnsi="Arial" w:cs="Arial"/>
                <w:szCs w:val="24"/>
              </w:rPr>
              <w:t xml:space="preserve">  </w:t>
            </w:r>
            <w:r w:rsidR="00902427">
              <w:rPr>
                <w:rFonts w:ascii="Arial" w:hAnsi="Arial" w:cs="Arial"/>
                <w:szCs w:val="24"/>
              </w:rPr>
              <w:t xml:space="preserve"> </w:t>
            </w:r>
            <w:r w:rsidRPr="000B4F43">
              <w:rPr>
                <w:rFonts w:ascii="Arial" w:hAnsi="Arial" w:cs="Arial"/>
                <w:szCs w:val="24"/>
              </w:rPr>
              <w:t xml:space="preserve">3,797           </w:t>
            </w:r>
            <w:r w:rsidR="00902427">
              <w:rPr>
                <w:rFonts w:ascii="Arial" w:hAnsi="Arial" w:cs="Arial"/>
                <w:szCs w:val="24"/>
              </w:rPr>
              <w:t xml:space="preserve">    </w:t>
            </w:r>
            <w:r w:rsidR="00672E32">
              <w:rPr>
                <w:rFonts w:ascii="Arial" w:hAnsi="Arial" w:cs="Arial"/>
                <w:szCs w:val="24"/>
              </w:rPr>
              <w:t xml:space="preserve"> </w:t>
            </w:r>
            <w:r w:rsidR="000E605A">
              <w:rPr>
                <w:rFonts w:ascii="Arial" w:hAnsi="Arial" w:cs="Arial"/>
                <w:szCs w:val="24"/>
              </w:rPr>
              <w:t xml:space="preserve"> </w:t>
            </w:r>
            <w:r w:rsidRPr="000B4F43">
              <w:rPr>
                <w:rFonts w:ascii="Arial" w:hAnsi="Arial" w:cs="Arial"/>
                <w:szCs w:val="24"/>
              </w:rPr>
              <w:t>5,996</w:t>
            </w:r>
          </w:p>
          <w:p w:rsidRPr="000B4F43" w:rsidR="00066A28" w:rsidRDefault="00066A28">
            <w:pPr>
              <w:rPr>
                <w:rFonts w:ascii="Arial" w:hAnsi="Arial" w:cs="Arial"/>
                <w:szCs w:val="24"/>
              </w:rPr>
            </w:pPr>
            <w:r w:rsidRPr="000B4F43">
              <w:rPr>
                <w:rFonts w:ascii="Arial" w:hAnsi="Arial" w:cs="Arial"/>
                <w:szCs w:val="24"/>
              </w:rPr>
              <w:t xml:space="preserve">2020          </w:t>
            </w:r>
            <w:r w:rsidR="00672E32">
              <w:rPr>
                <w:rFonts w:ascii="Arial" w:hAnsi="Arial" w:cs="Arial"/>
                <w:szCs w:val="24"/>
              </w:rPr>
              <w:t xml:space="preserve">           </w:t>
            </w:r>
            <w:r w:rsidRPr="000B4F43">
              <w:rPr>
                <w:rFonts w:ascii="Arial" w:hAnsi="Arial" w:cs="Arial"/>
                <w:szCs w:val="24"/>
              </w:rPr>
              <w:t xml:space="preserve">2,209          </w:t>
            </w:r>
            <w:r w:rsidR="00672E32">
              <w:rPr>
                <w:rFonts w:ascii="Arial" w:hAnsi="Arial" w:cs="Arial"/>
                <w:szCs w:val="24"/>
              </w:rPr>
              <w:t xml:space="preserve">  </w:t>
            </w:r>
            <w:r w:rsidR="00902427">
              <w:rPr>
                <w:rFonts w:ascii="Arial" w:hAnsi="Arial" w:cs="Arial"/>
                <w:szCs w:val="24"/>
              </w:rPr>
              <w:t xml:space="preserve"> </w:t>
            </w:r>
            <w:r w:rsidRPr="000B4F43">
              <w:rPr>
                <w:rFonts w:ascii="Arial" w:hAnsi="Arial" w:cs="Arial"/>
                <w:szCs w:val="24"/>
              </w:rPr>
              <w:t xml:space="preserve">3,812           </w:t>
            </w:r>
            <w:r w:rsidR="00672E32">
              <w:rPr>
                <w:rFonts w:ascii="Arial" w:hAnsi="Arial" w:cs="Arial"/>
                <w:szCs w:val="24"/>
              </w:rPr>
              <w:t xml:space="preserve"> </w:t>
            </w:r>
            <w:r w:rsidR="00902427">
              <w:rPr>
                <w:rFonts w:ascii="Arial" w:hAnsi="Arial" w:cs="Arial"/>
                <w:szCs w:val="24"/>
              </w:rPr>
              <w:t xml:space="preserve">  </w:t>
            </w:r>
            <w:r w:rsidR="00672E32">
              <w:rPr>
                <w:rFonts w:ascii="Arial" w:hAnsi="Arial" w:cs="Arial"/>
                <w:szCs w:val="24"/>
              </w:rPr>
              <w:t xml:space="preserve"> </w:t>
            </w:r>
            <w:r w:rsidR="000E605A">
              <w:rPr>
                <w:rFonts w:ascii="Arial" w:hAnsi="Arial" w:cs="Arial"/>
                <w:szCs w:val="24"/>
              </w:rPr>
              <w:t xml:space="preserve">  </w:t>
            </w:r>
            <w:r w:rsidRPr="000B4F43">
              <w:rPr>
                <w:rFonts w:ascii="Arial" w:hAnsi="Arial" w:cs="Arial"/>
                <w:szCs w:val="24"/>
              </w:rPr>
              <w:t xml:space="preserve">6,021  </w:t>
            </w:r>
          </w:p>
        </w:tc>
      </w:tr>
    </w:tbl>
    <w:p w:rsidRPr="000B4F43" w:rsidR="00066A28" w:rsidP="00066A28" w:rsidRDefault="00066A28">
      <w:pPr>
        <w:rPr>
          <w:rFonts w:ascii="Arial" w:hAnsi="Arial" w:cs="Arial"/>
          <w:szCs w:val="24"/>
        </w:rPr>
      </w:pPr>
    </w:p>
    <w:p w:rsidRPr="000B4F43" w:rsidR="004F6180" w:rsidP="00066A28" w:rsidRDefault="004F6180">
      <w:pPr>
        <w:rPr>
          <w:rFonts w:ascii="Arial" w:hAnsi="Arial" w:cs="Arial"/>
          <w:szCs w:val="24"/>
        </w:rPr>
      </w:pPr>
    </w:p>
    <w:p w:rsidRPr="000B4F43" w:rsidR="00066A28" w:rsidP="00066A28" w:rsidRDefault="00672E32">
      <w:pPr>
        <w:rPr>
          <w:rFonts w:ascii="Arial" w:hAnsi="Arial" w:cs="Arial"/>
          <w:b/>
          <w:color w:val="7030A0"/>
          <w:szCs w:val="24"/>
          <w:u w:val="single"/>
        </w:rPr>
      </w:pPr>
      <w:r w:rsidRPr="00672E32">
        <w:rPr>
          <w:rFonts w:ascii="Arial" w:hAnsi="Arial" w:cs="Arial"/>
          <w:b/>
          <w:color w:val="7030A0"/>
          <w:szCs w:val="24"/>
          <w:u w:val="single"/>
        </w:rPr>
        <w:t>Pobl ag Anawsterau Dysgu (E2) (</w:t>
      </w:r>
      <w:r w:rsidR="00914A26">
        <w:rPr>
          <w:rFonts w:ascii="Arial" w:hAnsi="Arial" w:cs="Arial"/>
          <w:b/>
          <w:color w:val="7030A0"/>
          <w:szCs w:val="24"/>
          <w:u w:val="single"/>
        </w:rPr>
        <w:t>heblaw’r rhai</w:t>
      </w:r>
      <w:r w:rsidRPr="00672E32">
        <w:rPr>
          <w:rFonts w:ascii="Arial" w:hAnsi="Arial" w:cs="Arial"/>
          <w:b/>
          <w:color w:val="7030A0"/>
          <w:szCs w:val="24"/>
          <w:u w:val="single"/>
        </w:rPr>
        <w:t xml:space="preserve"> a ariennir drwy ofal cymunedol</w:t>
      </w:r>
      <w:r w:rsidRPr="000B4F43" w:rsidR="00066A28">
        <w:rPr>
          <w:rFonts w:ascii="Arial" w:hAnsi="Arial" w:cs="Arial"/>
          <w:b/>
          <w:color w:val="7030A0"/>
          <w:szCs w:val="24"/>
          <w:u w:val="single"/>
        </w:rPr>
        <w:t>)</w:t>
      </w:r>
    </w:p>
    <w:tbl>
      <w:tblPr>
        <w:tblW w:w="1466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7"/>
        <w:gridCol w:w="2397"/>
        <w:gridCol w:w="2187"/>
        <w:gridCol w:w="1990"/>
        <w:gridCol w:w="2871"/>
        <w:gridCol w:w="1552"/>
        <w:gridCol w:w="1551"/>
      </w:tblGrid>
      <w:tr w:rsidRPr="000B4F43" w:rsidR="00672E32" w:rsidTr="00066A28">
        <w:trPr>
          <w:trHeight w:val="454"/>
        </w:trPr>
        <w:tc>
          <w:tcPr>
            <w:tcW w:w="2117"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Pro</w:t>
            </w:r>
            <w:r>
              <w:rPr>
                <w:rFonts w:ascii="Arial" w:hAnsi="Arial" w:cs="Arial"/>
                <w:bCs/>
                <w:sz w:val="24"/>
                <w:szCs w:val="24"/>
              </w:rPr>
              <w:t>je</w:t>
            </w:r>
            <w:r w:rsidRPr="007154F1">
              <w:rPr>
                <w:rFonts w:ascii="Arial" w:hAnsi="Arial" w:cs="Arial"/>
                <w:bCs/>
                <w:sz w:val="24"/>
                <w:szCs w:val="24"/>
              </w:rPr>
              <w:t>ct</w:t>
            </w:r>
          </w:p>
        </w:tc>
        <w:tc>
          <w:tcPr>
            <w:tcW w:w="2397"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Enw</w:t>
            </w:r>
          </w:p>
        </w:tc>
        <w:tc>
          <w:tcPr>
            <w:tcW w:w="2187"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 xml:space="preserve">Darparwr Cymorth </w:t>
            </w:r>
          </w:p>
        </w:tc>
        <w:tc>
          <w:tcPr>
            <w:tcW w:w="1990"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 xml:space="preserve">Landlord </w:t>
            </w:r>
          </w:p>
        </w:tc>
        <w:tc>
          <w:tcPr>
            <w:tcW w:w="2871"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Pr>
                <w:rFonts w:ascii="Arial" w:hAnsi="Arial" w:cs="Arial"/>
                <w:bCs/>
                <w:sz w:val="24"/>
                <w:szCs w:val="24"/>
              </w:rPr>
              <w:t>Model y Proje</w:t>
            </w:r>
            <w:r w:rsidRPr="007154F1">
              <w:rPr>
                <w:rFonts w:ascii="Arial" w:hAnsi="Arial" w:cs="Arial"/>
                <w:bCs/>
                <w:sz w:val="24"/>
                <w:szCs w:val="24"/>
              </w:rPr>
              <w:t xml:space="preserve">ct </w:t>
            </w:r>
          </w:p>
        </w:tc>
        <w:tc>
          <w:tcPr>
            <w:tcW w:w="1552"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Lleoliad</w:t>
            </w:r>
          </w:p>
        </w:tc>
        <w:tc>
          <w:tcPr>
            <w:tcW w:w="1551"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Pr>
                <w:rFonts w:ascii="Arial" w:hAnsi="Arial" w:cs="Arial"/>
                <w:bCs/>
                <w:sz w:val="24"/>
                <w:szCs w:val="24"/>
              </w:rPr>
              <w:t xml:space="preserve">Nifer o </w:t>
            </w:r>
            <w:r w:rsidRPr="007154F1">
              <w:rPr>
                <w:rFonts w:ascii="Arial" w:hAnsi="Arial" w:cs="Arial"/>
                <w:bCs/>
                <w:sz w:val="24"/>
                <w:szCs w:val="24"/>
              </w:rPr>
              <w:t>unedau</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SPRGFS</w:t>
            </w:r>
          </w:p>
          <w:p w:rsidRPr="000B4F43" w:rsidR="00066A28" w:rsidRDefault="00066A28">
            <w:pPr>
              <w:rPr>
                <w:rFonts w:ascii="Arial" w:hAnsi="Arial" w:cs="Arial"/>
                <w:szCs w:val="24"/>
              </w:rPr>
            </w:pPr>
            <w:r w:rsidRPr="000B4F43">
              <w:rPr>
                <w:rFonts w:ascii="Arial" w:hAnsi="Arial" w:cs="Arial"/>
                <w:szCs w:val="24"/>
              </w:rPr>
              <w:t>108</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TESS</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BM</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19</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keepLines/>
              <w:spacing w:before="200" w:after="120"/>
              <w:outlineLvl w:val="2"/>
              <w:rPr>
                <w:rFonts w:ascii="Arial" w:hAnsi="Arial" w:cs="Arial" w:eastAsiaTheme="majorEastAsia"/>
              </w:rPr>
            </w:pPr>
            <w:r w:rsidRPr="000B4F43">
              <w:rPr>
                <w:rFonts w:ascii="Arial" w:hAnsi="Arial" w:cs="Arial" w:eastAsiaTheme="majorEastAsia"/>
              </w:rPr>
              <w:t>SPRGFS174</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Cynllun Annibyniaeth</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Reach</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BM</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SPRGFS173</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Staying Put</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Reach</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SPGSUP</w:t>
            </w:r>
          </w:p>
          <w:p w:rsidRPr="000B4F43" w:rsidR="00066A28" w:rsidRDefault="00066A28">
            <w:pPr>
              <w:rPr>
                <w:rFonts w:ascii="Arial" w:hAnsi="Arial" w:cs="Arial"/>
                <w:szCs w:val="24"/>
              </w:rPr>
            </w:pPr>
            <w:r w:rsidRPr="000B4F43">
              <w:rPr>
                <w:rFonts w:ascii="Arial" w:hAnsi="Arial" w:cs="Arial"/>
                <w:szCs w:val="24"/>
              </w:rPr>
              <w:t>013</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Kemeys Rd</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CC579A">
            <w:pPr>
              <w:rPr>
                <w:rFonts w:ascii="Arial" w:hAnsi="Arial" w:cs="Arial"/>
                <w:szCs w:val="24"/>
              </w:rPr>
            </w:pPr>
            <w:r>
              <w:rPr>
                <w:rFonts w:ascii="Arial" w:hAnsi="Arial" w:cs="Arial"/>
                <w:szCs w:val="24"/>
              </w:rPr>
              <w:t>Y Rhws</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 xml:space="preserve">3 </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SPGSUP</w:t>
            </w:r>
          </w:p>
          <w:p w:rsidRPr="000B4F43" w:rsidR="00066A28" w:rsidRDefault="00066A28">
            <w:pPr>
              <w:rPr>
                <w:rFonts w:ascii="Arial" w:hAnsi="Arial" w:cs="Arial"/>
                <w:szCs w:val="24"/>
              </w:rPr>
            </w:pPr>
            <w:r w:rsidRPr="000B4F43">
              <w:rPr>
                <w:rFonts w:ascii="Arial" w:hAnsi="Arial" w:cs="Arial"/>
                <w:szCs w:val="24"/>
              </w:rPr>
              <w:t>015</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Clos Yr Harbwr</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 xml:space="preserve">Newydd </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SPGSUP</w:t>
            </w:r>
          </w:p>
          <w:p w:rsidRPr="000B4F43" w:rsidR="00066A28" w:rsidRDefault="00066A28">
            <w:pPr>
              <w:rPr>
                <w:rFonts w:ascii="Arial" w:hAnsi="Arial" w:cs="Arial"/>
                <w:szCs w:val="24"/>
              </w:rPr>
            </w:pPr>
            <w:r w:rsidRPr="000B4F43">
              <w:rPr>
                <w:rFonts w:ascii="Arial" w:hAnsi="Arial" w:cs="Arial"/>
                <w:szCs w:val="24"/>
              </w:rPr>
              <w:t>016</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Elan Close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OHT</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SPGSUP</w:t>
            </w:r>
          </w:p>
          <w:p w:rsidRPr="000B4F43" w:rsidR="00066A28" w:rsidRDefault="00066A28">
            <w:pPr>
              <w:rPr>
                <w:rFonts w:ascii="Arial" w:hAnsi="Arial" w:cs="Arial"/>
                <w:szCs w:val="24"/>
              </w:rPr>
            </w:pPr>
            <w:r w:rsidRPr="000B4F43">
              <w:rPr>
                <w:rFonts w:ascii="Arial" w:hAnsi="Arial" w:cs="Arial"/>
                <w:szCs w:val="24"/>
              </w:rPr>
              <w:t>141</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Cornwall Rd</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CBM</w:t>
            </w:r>
          </w:p>
        </w:tc>
        <w:tc>
          <w:tcPr>
            <w:tcW w:w="2871" w:type="dxa"/>
            <w:tcBorders>
              <w:top w:val="single" w:color="auto" w:sz="4" w:space="0"/>
              <w:left w:val="single" w:color="auto" w:sz="4" w:space="0"/>
              <w:bottom w:val="single" w:color="auto" w:sz="4" w:space="0"/>
              <w:right w:val="single" w:color="auto" w:sz="4" w:space="0"/>
            </w:tcBorders>
          </w:tcPr>
          <w:p w:rsidRPr="000B4F43" w:rsidR="00066A28" w:rsidRDefault="000E605A">
            <w:pPr>
              <w:rPr>
                <w:rFonts w:ascii="Arial" w:hAnsi="Arial" w:cs="Arial"/>
                <w:szCs w:val="24"/>
              </w:rPr>
            </w:pPr>
            <w:r>
              <w:rPr>
                <w:rFonts w:ascii="Arial" w:hAnsi="Arial" w:cs="Arial"/>
                <w:szCs w:val="24"/>
              </w:rPr>
              <w:t>Tai a Rennir</w:t>
            </w:r>
          </w:p>
          <w:p w:rsidRPr="000B4F43" w:rsidR="00066A28" w:rsidRDefault="00066A28">
            <w:pPr>
              <w:rPr>
                <w:rFonts w:ascii="Arial" w:hAnsi="Arial" w:cs="Arial"/>
                <w:szCs w:val="24"/>
              </w:rPr>
            </w:pP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SPGSUP</w:t>
            </w:r>
          </w:p>
          <w:p w:rsidRPr="000B4F43" w:rsidR="00066A28" w:rsidRDefault="00066A28">
            <w:pPr>
              <w:rPr>
                <w:rFonts w:ascii="Arial" w:hAnsi="Arial" w:cs="Arial"/>
                <w:szCs w:val="24"/>
              </w:rPr>
            </w:pPr>
            <w:r w:rsidRPr="000B4F43">
              <w:rPr>
                <w:rFonts w:ascii="Arial" w:hAnsi="Arial" w:cs="Arial"/>
                <w:szCs w:val="24"/>
              </w:rPr>
              <w:t>100</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Morningside Walk</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SPGSUP</w:t>
            </w:r>
          </w:p>
          <w:p w:rsidRPr="000B4F43" w:rsidR="00066A28" w:rsidRDefault="00066A28">
            <w:pPr>
              <w:rPr>
                <w:rFonts w:ascii="Arial" w:hAnsi="Arial" w:cs="Arial"/>
                <w:szCs w:val="24"/>
              </w:rPr>
            </w:pPr>
            <w:r w:rsidRPr="000B4F43">
              <w:rPr>
                <w:rFonts w:ascii="Arial" w:hAnsi="Arial" w:cs="Arial"/>
                <w:szCs w:val="24"/>
              </w:rPr>
              <w:t>101</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Burlington St</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 xml:space="preserve">2 </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SPGSUP</w:t>
            </w:r>
          </w:p>
          <w:p w:rsidRPr="000B4F43" w:rsidR="00066A28" w:rsidRDefault="00066A28">
            <w:pPr>
              <w:rPr>
                <w:rFonts w:ascii="Arial" w:hAnsi="Arial" w:cs="Arial"/>
                <w:szCs w:val="24"/>
              </w:rPr>
            </w:pPr>
            <w:r w:rsidRPr="000B4F43">
              <w:rPr>
                <w:rFonts w:ascii="Arial" w:hAnsi="Arial" w:cs="Arial"/>
                <w:szCs w:val="24"/>
              </w:rPr>
              <w:t>102</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Woodland Place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rPr>
            </w:pPr>
            <w:r w:rsidRPr="000B4F43">
              <w:rPr>
                <w:rFonts w:ascii="Arial" w:hAnsi="Arial" w:cs="Arial" w:eastAsiaTheme="majorEastAsia"/>
              </w:rPr>
              <w:t>SPGSUP</w:t>
            </w:r>
          </w:p>
          <w:p w:rsidRPr="000B4F43" w:rsidR="00066A28" w:rsidRDefault="00066A28">
            <w:pPr>
              <w:keepLines/>
              <w:spacing w:before="200" w:after="120"/>
              <w:outlineLvl w:val="2"/>
              <w:rPr>
                <w:rFonts w:ascii="Arial" w:hAnsi="Arial" w:cs="Arial" w:eastAsiaTheme="majorEastAsia"/>
                <w:b/>
                <w:bCs/>
              </w:rPr>
            </w:pPr>
            <w:r w:rsidRPr="000B4F43">
              <w:rPr>
                <w:rFonts w:ascii="Arial" w:hAnsi="Arial" w:cs="Arial" w:eastAsiaTheme="majorEastAsia"/>
              </w:rPr>
              <w:t>103</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Caradoc Ave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rPr>
            </w:pPr>
            <w:r w:rsidRPr="000B4F43">
              <w:rPr>
                <w:rFonts w:ascii="Arial" w:hAnsi="Arial" w:cs="Arial" w:eastAsiaTheme="majorEastAsia"/>
              </w:rPr>
              <w:t>SPGSUP</w:t>
            </w:r>
          </w:p>
          <w:p w:rsidRPr="000B4F43" w:rsidR="00066A28" w:rsidRDefault="00066A28">
            <w:pPr>
              <w:keepLines/>
              <w:spacing w:before="200" w:after="120"/>
              <w:outlineLvl w:val="2"/>
              <w:rPr>
                <w:rFonts w:ascii="Arial" w:hAnsi="Arial" w:cs="Arial" w:eastAsiaTheme="majorEastAsia"/>
                <w:b/>
                <w:bCs/>
              </w:rPr>
            </w:pPr>
            <w:r w:rsidRPr="000B4F43">
              <w:rPr>
                <w:rFonts w:ascii="Arial" w:hAnsi="Arial" w:cs="Arial" w:eastAsiaTheme="majorEastAsia"/>
              </w:rPr>
              <w:t>104</w:t>
            </w:r>
          </w:p>
        </w:tc>
        <w:tc>
          <w:tcPr>
            <w:tcW w:w="2397"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szCs w:val="24"/>
              </w:rPr>
            </w:pPr>
            <w:r w:rsidRPr="000B4F43">
              <w:rPr>
                <w:rFonts w:ascii="Arial" w:hAnsi="Arial" w:cs="Arial"/>
                <w:szCs w:val="24"/>
              </w:rPr>
              <w:t>Kingsland  Cres</w:t>
            </w:r>
          </w:p>
          <w:p w:rsidRPr="000B4F43" w:rsidR="00066A28" w:rsidRDefault="00066A28">
            <w:pPr>
              <w:rPr>
                <w:rFonts w:ascii="Arial" w:hAnsi="Arial" w:cs="Arial"/>
                <w:szCs w:val="24"/>
              </w:rPr>
            </w:pP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CMG</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3</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rPr>
            </w:pPr>
            <w:r w:rsidRPr="000B4F43">
              <w:rPr>
                <w:rFonts w:ascii="Arial" w:hAnsi="Arial" w:cs="Arial" w:eastAsiaTheme="majorEastAsia"/>
              </w:rPr>
              <w:t>SPGSUP</w:t>
            </w:r>
          </w:p>
          <w:p w:rsidRPr="000B4F43" w:rsidR="00066A28" w:rsidRDefault="00066A28">
            <w:pPr>
              <w:rPr>
                <w:rFonts w:ascii="Arial" w:hAnsi="Arial" w:cs="Arial"/>
                <w:szCs w:val="24"/>
              </w:rPr>
            </w:pPr>
            <w:r w:rsidRPr="000B4F43">
              <w:rPr>
                <w:rFonts w:ascii="Arial" w:hAnsi="Arial" w:cs="Arial"/>
                <w:szCs w:val="24"/>
              </w:rPr>
              <w:t>109</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Quarry Cottage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Newydd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Y Bont-faen</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rPr>
            </w:pPr>
            <w:r w:rsidRPr="000B4F43">
              <w:rPr>
                <w:rFonts w:ascii="Arial" w:hAnsi="Arial" w:cs="Arial" w:eastAsiaTheme="majorEastAsia"/>
              </w:rPr>
              <w:lastRenderedPageBreak/>
              <w:t>SPGSUP</w:t>
            </w:r>
          </w:p>
          <w:p w:rsidRPr="000B4F43" w:rsidR="00066A28" w:rsidRDefault="00066A28">
            <w:pPr>
              <w:keepLines/>
              <w:spacing w:before="200" w:after="120"/>
              <w:outlineLvl w:val="2"/>
              <w:rPr>
                <w:rFonts w:ascii="Arial" w:hAnsi="Arial" w:cs="Arial" w:eastAsiaTheme="majorEastAsia"/>
                <w:b/>
                <w:bCs/>
              </w:rPr>
            </w:pPr>
            <w:r w:rsidRPr="000B4F43">
              <w:rPr>
                <w:rFonts w:ascii="Arial" w:hAnsi="Arial" w:cs="Arial" w:eastAsiaTheme="majorEastAsia"/>
              </w:rPr>
              <w:t>110</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Carys Close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CBM</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Penarth</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rPr>
            </w:pPr>
            <w:r w:rsidRPr="000B4F43">
              <w:rPr>
                <w:rFonts w:ascii="Arial" w:hAnsi="Arial" w:cs="Arial" w:eastAsiaTheme="majorEastAsia"/>
              </w:rPr>
              <w:t>SPGSUP</w:t>
            </w:r>
          </w:p>
          <w:p w:rsidRPr="000B4F43" w:rsidR="00066A28" w:rsidRDefault="00066A28">
            <w:pPr>
              <w:keepLines/>
              <w:spacing w:before="200" w:after="120"/>
              <w:outlineLvl w:val="2"/>
              <w:rPr>
                <w:rFonts w:ascii="Arial" w:hAnsi="Arial" w:cs="Arial" w:eastAsiaTheme="majorEastAsia"/>
                <w:b/>
                <w:bCs/>
              </w:rPr>
            </w:pPr>
            <w:r w:rsidRPr="000B4F43">
              <w:rPr>
                <w:rFonts w:ascii="Arial" w:hAnsi="Arial" w:cs="Arial" w:eastAsiaTheme="majorEastAsia"/>
              </w:rPr>
              <w:t>111</w:t>
            </w:r>
          </w:p>
        </w:tc>
        <w:tc>
          <w:tcPr>
            <w:tcW w:w="2397" w:type="dxa"/>
            <w:tcBorders>
              <w:top w:val="single" w:color="auto" w:sz="4" w:space="0"/>
              <w:left w:val="single" w:color="auto" w:sz="4" w:space="0"/>
              <w:bottom w:val="single" w:color="auto" w:sz="4" w:space="0"/>
              <w:right w:val="single" w:color="auto" w:sz="4" w:space="0"/>
            </w:tcBorders>
          </w:tcPr>
          <w:p w:rsidRPr="000B4F43" w:rsidR="00066A28" w:rsidRDefault="00066A28">
            <w:pPr>
              <w:jc w:val="both"/>
              <w:outlineLvl w:val="1"/>
              <w:rPr>
                <w:rFonts w:ascii="Arial" w:hAnsi="Arial" w:cs="Arial"/>
              </w:rPr>
            </w:pPr>
            <w:r w:rsidRPr="000B4F43">
              <w:rPr>
                <w:rFonts w:ascii="Arial" w:hAnsi="Arial" w:cs="Arial"/>
              </w:rPr>
              <w:t>Bethany</w:t>
            </w:r>
          </w:p>
          <w:p w:rsidRPr="000B4F43" w:rsidR="00066A28" w:rsidRDefault="00066A28"/>
          <w:p w:rsidRPr="000B4F43" w:rsidR="00066A28" w:rsidRDefault="00066A28"/>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 xml:space="preserve">Cartrefi Cymru </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CT Hafod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 xml:space="preserve">3 </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rPr>
            </w:pPr>
            <w:r w:rsidRPr="000B4F43">
              <w:rPr>
                <w:rFonts w:ascii="Arial" w:hAnsi="Arial" w:cs="Arial" w:eastAsiaTheme="majorEastAsia"/>
              </w:rPr>
              <w:t>SPGSUP</w:t>
            </w:r>
          </w:p>
          <w:p w:rsidRPr="000B4F43" w:rsidR="00066A28" w:rsidRDefault="00066A28">
            <w:pPr>
              <w:rPr>
                <w:rFonts w:ascii="Arial" w:hAnsi="Arial" w:cs="Arial"/>
                <w:szCs w:val="24"/>
              </w:rPr>
            </w:pPr>
            <w:r w:rsidRPr="000B4F43">
              <w:rPr>
                <w:rFonts w:ascii="Arial" w:hAnsi="Arial" w:cs="Arial"/>
                <w:szCs w:val="24"/>
              </w:rPr>
              <w:t>122</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Arcot Street</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Penarth</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 xml:space="preserve">2 </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rPr>
            </w:pPr>
            <w:r w:rsidRPr="000B4F43">
              <w:rPr>
                <w:rFonts w:ascii="Arial" w:hAnsi="Arial" w:cs="Arial" w:eastAsiaTheme="majorEastAsia"/>
              </w:rPr>
              <w:t>SPGSUP</w:t>
            </w:r>
          </w:p>
          <w:p w:rsidRPr="000B4F43" w:rsidR="00066A28" w:rsidRDefault="00066A28">
            <w:pPr>
              <w:rPr>
                <w:rFonts w:ascii="Arial" w:hAnsi="Arial" w:cs="Arial"/>
                <w:szCs w:val="24"/>
              </w:rPr>
            </w:pPr>
            <w:r w:rsidRPr="000B4F43">
              <w:rPr>
                <w:rFonts w:ascii="Arial" w:hAnsi="Arial" w:cs="Arial"/>
                <w:szCs w:val="24"/>
              </w:rPr>
              <w:t>123</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Griffin Close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jc w:val="both"/>
              <w:outlineLvl w:val="1"/>
              <w:rPr>
                <w:rFonts w:ascii="Arial" w:hAnsi="Arial" w:cs="Arial"/>
                <w:sz w:val="22"/>
              </w:rPr>
            </w:pPr>
            <w:r w:rsidRPr="000B4F43">
              <w:rPr>
                <w:rFonts w:ascii="Arial" w:hAnsi="Arial" w:cs="Arial"/>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SPGPIP 136&amp;166</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Coldbrook Road</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First Choice</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Cs/>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4</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SPGFS144</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Colcot Road</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CBM</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Cs/>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2</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SPGSUP146</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North Walk</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CBM</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Cs/>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 xml:space="preserve">2 </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 xml:space="preserve">SPGSUP166 </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Aneurin Road</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First Choice</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Cs/>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SPGSUP167</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Caerphilly Close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CBM</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Dinas Powys</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1</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SPGSUP172</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Bassett Court</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Cs/>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5</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SPGSUP140</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The Old Post Office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CT Hafod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Lland</w:t>
            </w:r>
            <w:r w:rsidR="00315B65">
              <w:rPr>
                <w:rFonts w:ascii="Arial" w:hAnsi="Arial" w:cs="Arial"/>
                <w:bCs/>
                <w:szCs w:val="24"/>
              </w:rPr>
              <w:t>ŵ</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 xml:space="preserve">4 </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SPGSUP173</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 xml:space="preserve">Colcot Road </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CT Hafod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Cs/>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2</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lastRenderedPageBreak/>
              <w:t>SPGSUP174</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Jewel Street</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CT Hafod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Cs/>
                <w:szCs w:val="24"/>
              </w:rPr>
            </w:pPr>
            <w:r>
              <w:rPr>
                <w:rFonts w:ascii="Arial" w:hAnsi="Arial" w:cs="Arial"/>
                <w:szCs w:val="24"/>
              </w:rPr>
              <w:t>Y Barri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2</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SPGSUP175</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Rectory Drive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Cartrefi Cymru</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CT Hafod</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a Rennir</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315B65">
            <w:pPr>
              <w:rPr>
                <w:rFonts w:ascii="Arial" w:hAnsi="Arial" w:cs="Arial"/>
                <w:bCs/>
                <w:szCs w:val="24"/>
              </w:rPr>
            </w:pPr>
            <w:r>
              <w:rPr>
                <w:rFonts w:ascii="Arial" w:hAnsi="Arial" w:cs="Arial"/>
                <w:bCs/>
                <w:szCs w:val="24"/>
              </w:rPr>
              <w:t>Sain Tathan</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3</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SPGFS145</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Glebeland Place</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CBM</w:t>
            </w: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315B65">
            <w:pPr>
              <w:rPr>
                <w:rFonts w:ascii="Arial" w:hAnsi="Arial" w:cs="Arial"/>
                <w:bCs/>
                <w:szCs w:val="24"/>
              </w:rPr>
            </w:pPr>
            <w:r>
              <w:rPr>
                <w:rFonts w:ascii="Arial" w:hAnsi="Arial" w:cs="Arial"/>
                <w:bCs/>
                <w:szCs w:val="24"/>
              </w:rPr>
              <w:t>Sain Tathan</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2</w:t>
            </w:r>
          </w:p>
        </w:tc>
      </w:tr>
      <w:tr w:rsidRPr="000B4F43" w:rsidR="00066A28" w:rsidTr="00066A28">
        <w:trPr>
          <w:trHeight w:val="340"/>
        </w:trPr>
        <w:tc>
          <w:tcPr>
            <w:tcW w:w="2117"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Lines/>
              <w:spacing w:before="200" w:after="120"/>
              <w:outlineLvl w:val="2"/>
              <w:rPr>
                <w:rFonts w:ascii="Arial" w:hAnsi="Arial" w:cs="Arial" w:eastAsiaTheme="majorEastAsia"/>
                <w:bCs/>
              </w:rPr>
            </w:pPr>
            <w:r w:rsidRPr="000B4F43">
              <w:rPr>
                <w:rFonts w:ascii="Arial" w:hAnsi="Arial" w:cs="Arial" w:eastAsiaTheme="majorEastAsia"/>
                <w:bCs/>
              </w:rPr>
              <w:t>SPGSUP</w:t>
            </w:r>
          </w:p>
        </w:tc>
        <w:tc>
          <w:tcPr>
            <w:tcW w:w="239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Wimbourne Crescent</w:t>
            </w:r>
          </w:p>
        </w:tc>
        <w:tc>
          <w:tcPr>
            <w:tcW w:w="218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Innovate Trust</w:t>
            </w:r>
          </w:p>
        </w:tc>
        <w:tc>
          <w:tcPr>
            <w:tcW w:w="1990"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szCs w:val="24"/>
              </w:rPr>
            </w:pPr>
          </w:p>
        </w:tc>
        <w:tc>
          <w:tcPr>
            <w:tcW w:w="2871"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552" w:type="dxa"/>
            <w:tcBorders>
              <w:top w:val="single" w:color="auto" w:sz="4" w:space="0"/>
              <w:left w:val="single" w:color="auto" w:sz="4" w:space="0"/>
              <w:bottom w:val="single" w:color="auto" w:sz="4" w:space="0"/>
              <w:right w:val="single" w:color="auto" w:sz="4" w:space="0"/>
            </w:tcBorders>
            <w:hideMark/>
          </w:tcPr>
          <w:p w:rsidRPr="000B4F43" w:rsidR="00066A28" w:rsidRDefault="00315B65">
            <w:pPr>
              <w:rPr>
                <w:rFonts w:ascii="Arial" w:hAnsi="Arial" w:cs="Arial"/>
                <w:bCs/>
                <w:szCs w:val="24"/>
              </w:rPr>
            </w:pPr>
            <w:r>
              <w:rPr>
                <w:rFonts w:ascii="Arial" w:hAnsi="Arial" w:cs="Arial"/>
                <w:bCs/>
                <w:szCs w:val="24"/>
              </w:rPr>
              <w:t>Sili</w:t>
            </w: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2</w:t>
            </w:r>
          </w:p>
        </w:tc>
      </w:tr>
      <w:tr w:rsidRPr="000B4F43" w:rsidR="00066A28" w:rsidTr="00066A28">
        <w:trPr>
          <w:trHeight w:val="340"/>
        </w:trPr>
        <w:tc>
          <w:tcPr>
            <w:tcW w:w="13114" w:type="dxa"/>
            <w:gridSpan w:val="6"/>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0B4F43" w:rsidR="00066A28" w:rsidRDefault="00066A28">
            <w:pPr>
              <w:rPr>
                <w:rFonts w:ascii="Arial" w:hAnsi="Arial" w:cs="Arial"/>
                <w:bCs/>
                <w:szCs w:val="24"/>
              </w:rPr>
            </w:pPr>
          </w:p>
        </w:tc>
        <w:tc>
          <w:tcPr>
            <w:tcW w:w="1551"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87</w:t>
            </w:r>
          </w:p>
        </w:tc>
      </w:tr>
    </w:tbl>
    <w:p w:rsidRPr="000B4F43" w:rsidR="00066A28" w:rsidP="00066A28" w:rsidRDefault="00066A28">
      <w:pPr>
        <w:ind w:left="-284"/>
        <w:jc w:val="both"/>
        <w:rPr>
          <w:rFonts w:ascii="Arial" w:hAnsi="Arial" w:cs="Arial"/>
          <w:szCs w:val="24"/>
          <w:u w:val="single"/>
        </w:rPr>
      </w:pPr>
    </w:p>
    <w:p w:rsidRPr="000B4F43" w:rsidR="00066A28" w:rsidP="00066A28" w:rsidRDefault="00772C5F">
      <w:pPr>
        <w:ind w:left="-284"/>
        <w:jc w:val="both"/>
        <w:rPr>
          <w:rFonts w:ascii="Arial" w:hAnsi="Arial" w:cs="Arial"/>
          <w:szCs w:val="24"/>
        </w:rPr>
      </w:pPr>
      <w:r w:rsidRPr="00772C5F">
        <w:rPr>
          <w:rFonts w:ascii="Arial" w:hAnsi="Arial" w:cs="Arial"/>
          <w:szCs w:val="24"/>
        </w:rPr>
        <w:t xml:space="preserve">66 o unedau wedi’u hariannu </w:t>
      </w:r>
      <w:r w:rsidR="00914A26">
        <w:rPr>
          <w:rFonts w:ascii="Arial" w:hAnsi="Arial" w:cs="Arial"/>
          <w:szCs w:val="24"/>
        </w:rPr>
        <w:t xml:space="preserve">ar y cyd </w:t>
      </w:r>
      <w:r w:rsidRPr="00772C5F">
        <w:rPr>
          <w:rFonts w:ascii="Arial" w:hAnsi="Arial" w:cs="Arial"/>
          <w:szCs w:val="24"/>
        </w:rPr>
        <w:t>gan y tîm Cefnogi Pobl a’r tîm Gofal Cymunedol a 21 o unedau wedi’u hariannu gan y tîm Cefnogi Pobl yn unig</w:t>
      </w:r>
      <w:r w:rsidRPr="000B4F43" w:rsidR="00066A28">
        <w:rPr>
          <w:rFonts w:ascii="Arial" w:hAnsi="Arial" w:cs="Arial"/>
          <w:szCs w:val="24"/>
        </w:rPr>
        <w:t>.</w:t>
      </w:r>
    </w:p>
    <w:p w:rsidRPr="000B4F43" w:rsidR="005D1B08" w:rsidP="005D1B08" w:rsidRDefault="005D1B08">
      <w:pPr>
        <w:jc w:val="both"/>
        <w:rPr>
          <w:rFonts w:ascii="Arial" w:hAnsi="Arial" w:cs="Arial"/>
          <w:color w:val="7030A0"/>
          <w:szCs w:val="24"/>
          <w:u w:val="single"/>
        </w:rPr>
      </w:pPr>
    </w:p>
    <w:p w:rsidRPr="000B4F43" w:rsidR="00066A28" w:rsidP="005D1B08" w:rsidRDefault="00772C5F">
      <w:pPr>
        <w:jc w:val="both"/>
        <w:rPr>
          <w:rFonts w:ascii="Arial" w:hAnsi="Arial" w:cs="Arial"/>
          <w:color w:val="7030A0"/>
          <w:szCs w:val="24"/>
          <w:u w:val="single"/>
        </w:rPr>
      </w:pPr>
      <w:r>
        <w:rPr>
          <w:rFonts w:ascii="Arial" w:hAnsi="Arial" w:cs="Arial"/>
          <w:b/>
          <w:color w:val="7030A0"/>
          <w:szCs w:val="24"/>
        </w:rPr>
        <w:t xml:space="preserve">Projectau </w:t>
      </w:r>
      <w:r w:rsidR="000E605A">
        <w:rPr>
          <w:rFonts w:ascii="Arial" w:hAnsi="Arial" w:cs="Arial"/>
          <w:b/>
          <w:color w:val="7030A0"/>
          <w:szCs w:val="24"/>
        </w:rPr>
        <w:t>Tai â Chymorth</w:t>
      </w:r>
      <w:r w:rsidRPr="000B4F43" w:rsidR="00066A28">
        <w:rPr>
          <w:rFonts w:ascii="Arial" w:hAnsi="Arial" w:cs="Arial"/>
          <w:b/>
          <w:color w:val="7030A0"/>
          <w:szCs w:val="24"/>
        </w:rPr>
        <w:t xml:space="preserve"> </w:t>
      </w:r>
      <w:r>
        <w:rPr>
          <w:rFonts w:ascii="Arial" w:hAnsi="Arial" w:cs="Arial"/>
          <w:b/>
          <w:color w:val="7030A0"/>
          <w:szCs w:val="24"/>
        </w:rPr>
        <w:t>Cyffredinol</w:t>
      </w:r>
    </w:p>
    <w:p w:rsidRPr="000B4F43" w:rsidR="00066A28" w:rsidP="00066A28" w:rsidRDefault="00066A28">
      <w:pPr>
        <w:ind w:left="-284"/>
        <w:jc w:val="both"/>
        <w:rPr>
          <w:rFonts w:ascii="Arial" w:hAnsi="Arial" w:cs="Arial"/>
          <w:szCs w:val="24"/>
          <w:u w:val="single"/>
        </w:rPr>
      </w:pPr>
    </w:p>
    <w:tbl>
      <w:tblPr>
        <w:tblW w:w="1474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28"/>
        <w:gridCol w:w="2978"/>
        <w:gridCol w:w="1701"/>
        <w:gridCol w:w="1932"/>
        <w:gridCol w:w="2888"/>
        <w:gridCol w:w="1701"/>
        <w:gridCol w:w="1417"/>
      </w:tblGrid>
      <w:tr w:rsidRPr="000B4F43" w:rsidR="00066A28" w:rsidTr="00672E32">
        <w:trPr>
          <w:trHeight w:val="454"/>
        </w:trPr>
        <w:tc>
          <w:tcPr>
            <w:tcW w:w="14745" w:type="dxa"/>
            <w:gridSpan w:val="7"/>
            <w:tcBorders>
              <w:top w:val="single" w:color="auto" w:sz="4" w:space="0"/>
              <w:left w:val="single" w:color="auto" w:sz="4" w:space="0"/>
              <w:bottom w:val="single" w:color="auto" w:sz="4" w:space="0"/>
              <w:right w:val="single" w:color="auto" w:sz="4" w:space="0"/>
            </w:tcBorders>
            <w:vAlign w:val="center"/>
            <w:hideMark/>
          </w:tcPr>
          <w:p w:rsidRPr="000B4F43" w:rsidR="00066A28" w:rsidRDefault="00914A26">
            <w:pPr>
              <w:keepLines/>
              <w:spacing w:before="200" w:after="120"/>
              <w:jc w:val="center"/>
              <w:outlineLvl w:val="2"/>
              <w:rPr>
                <w:rFonts w:ascii="Arial" w:hAnsi="Arial" w:cs="Arial" w:eastAsiaTheme="majorEastAsia"/>
                <w:b/>
                <w:color w:val="9900FF"/>
                <w:szCs w:val="24"/>
              </w:rPr>
            </w:pPr>
            <w:r>
              <w:rPr>
                <w:rFonts w:ascii="Arial" w:hAnsi="Arial" w:cs="Arial" w:eastAsiaTheme="majorEastAsia"/>
                <w:b/>
                <w:szCs w:val="24"/>
              </w:rPr>
              <w:t>Map cyflenwad</w:t>
            </w:r>
          </w:p>
        </w:tc>
      </w:tr>
      <w:tr w:rsidRPr="000B4F43" w:rsidR="00672E32" w:rsidTr="00672E32">
        <w:trPr>
          <w:trHeight w:val="454"/>
        </w:trPr>
        <w:tc>
          <w:tcPr>
            <w:tcW w:w="2128"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Pro</w:t>
            </w:r>
            <w:r>
              <w:rPr>
                <w:rFonts w:ascii="Arial" w:hAnsi="Arial" w:cs="Arial"/>
                <w:bCs/>
                <w:sz w:val="24"/>
                <w:szCs w:val="24"/>
              </w:rPr>
              <w:t>je</w:t>
            </w:r>
            <w:r w:rsidRPr="007154F1">
              <w:rPr>
                <w:rFonts w:ascii="Arial" w:hAnsi="Arial" w:cs="Arial"/>
                <w:bCs/>
                <w:sz w:val="24"/>
                <w:szCs w:val="24"/>
              </w:rPr>
              <w:t>ct</w:t>
            </w:r>
          </w:p>
        </w:tc>
        <w:tc>
          <w:tcPr>
            <w:tcW w:w="2978"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Enw</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 xml:space="preserve">Darparwr Cymorth </w:t>
            </w:r>
          </w:p>
        </w:tc>
        <w:tc>
          <w:tcPr>
            <w:tcW w:w="1932"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 xml:space="preserve">Landlord </w:t>
            </w:r>
          </w:p>
        </w:tc>
        <w:tc>
          <w:tcPr>
            <w:tcW w:w="2888"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Pr>
                <w:rFonts w:ascii="Arial" w:hAnsi="Arial" w:cs="Arial"/>
                <w:bCs/>
                <w:sz w:val="24"/>
                <w:szCs w:val="24"/>
              </w:rPr>
              <w:t>Model y Proje</w:t>
            </w:r>
            <w:r w:rsidRPr="007154F1">
              <w:rPr>
                <w:rFonts w:ascii="Arial" w:hAnsi="Arial" w:cs="Arial"/>
                <w:bCs/>
                <w:sz w:val="24"/>
                <w:szCs w:val="24"/>
              </w:rPr>
              <w:t xml:space="preserve">ct </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sidRPr="007154F1">
              <w:rPr>
                <w:rFonts w:ascii="Arial" w:hAnsi="Arial" w:cs="Arial"/>
                <w:bCs/>
                <w:sz w:val="24"/>
                <w:szCs w:val="24"/>
              </w:rPr>
              <w:t>Lleoliad</w:t>
            </w:r>
          </w:p>
        </w:tc>
        <w:tc>
          <w:tcPr>
            <w:tcW w:w="1417" w:type="dxa"/>
            <w:tcBorders>
              <w:top w:val="single" w:color="auto" w:sz="4" w:space="0"/>
              <w:left w:val="single" w:color="auto" w:sz="4" w:space="0"/>
              <w:bottom w:val="single" w:color="auto" w:sz="4" w:space="0"/>
              <w:right w:val="single" w:color="auto" w:sz="4" w:space="0"/>
            </w:tcBorders>
            <w:vAlign w:val="center"/>
            <w:hideMark/>
          </w:tcPr>
          <w:p w:rsidRPr="007154F1" w:rsidR="00672E32" w:rsidP="00672E32" w:rsidRDefault="00672E32">
            <w:pPr>
              <w:pStyle w:val="Heading2"/>
              <w:ind w:left="142" w:right="91"/>
              <w:jc w:val="center"/>
              <w:rPr>
                <w:rFonts w:ascii="Arial" w:hAnsi="Arial" w:cs="Arial"/>
                <w:bCs/>
                <w:sz w:val="24"/>
                <w:szCs w:val="24"/>
              </w:rPr>
            </w:pPr>
            <w:r>
              <w:rPr>
                <w:rFonts w:ascii="Arial" w:hAnsi="Arial" w:cs="Arial"/>
                <w:bCs/>
                <w:sz w:val="24"/>
                <w:szCs w:val="24"/>
              </w:rPr>
              <w:t>Nifer o welyau</w:t>
            </w:r>
          </w:p>
        </w:tc>
      </w:tr>
      <w:tr w:rsidRPr="000B4F43" w:rsidR="00066A28" w:rsidTr="00672E32">
        <w:trPr>
          <w:trHeight w:val="340"/>
        </w:trPr>
        <w:tc>
          <w:tcPr>
            <w:tcW w:w="2128" w:type="dxa"/>
            <w:tcBorders>
              <w:top w:val="single" w:color="auto" w:sz="4" w:space="0"/>
              <w:left w:val="single" w:color="auto" w:sz="4" w:space="0"/>
              <w:bottom w:val="single" w:color="auto" w:sz="4" w:space="0"/>
              <w:right w:val="single" w:color="auto" w:sz="4" w:space="0"/>
            </w:tcBorders>
            <w:vAlign w:val="center"/>
            <w:hideMark/>
          </w:tcPr>
          <w:p w:rsidRPr="000B4F43" w:rsidR="00066A28" w:rsidRDefault="00066A28">
            <w:pPr>
              <w:ind w:left="34"/>
              <w:rPr>
                <w:rFonts w:ascii="Arial" w:hAnsi="Arial" w:cs="Arial"/>
                <w:szCs w:val="24"/>
              </w:rPr>
            </w:pPr>
            <w:r w:rsidRPr="000B4F43">
              <w:rPr>
                <w:rFonts w:ascii="Arial" w:hAnsi="Arial" w:cs="Arial"/>
                <w:szCs w:val="24"/>
              </w:rPr>
              <w:t>SOGSUP018</w:t>
            </w:r>
          </w:p>
        </w:tc>
        <w:tc>
          <w:tcPr>
            <w:tcW w:w="2978" w:type="dxa"/>
            <w:tcBorders>
              <w:top w:val="single" w:color="auto" w:sz="4" w:space="0"/>
              <w:left w:val="single" w:color="auto" w:sz="4" w:space="0"/>
              <w:bottom w:val="single" w:color="auto" w:sz="4" w:space="0"/>
              <w:right w:val="single" w:color="auto" w:sz="4" w:space="0"/>
            </w:tcBorders>
            <w:vAlign w:val="center"/>
            <w:hideMark/>
          </w:tcPr>
          <w:p w:rsidRPr="000B4F43" w:rsidR="00066A28" w:rsidRDefault="00772C5F">
            <w:pPr>
              <w:ind w:left="34"/>
              <w:rPr>
                <w:rFonts w:ascii="Arial" w:hAnsi="Arial" w:cs="Arial"/>
                <w:szCs w:val="24"/>
              </w:rPr>
            </w:pPr>
            <w:r w:rsidRPr="00772C5F">
              <w:rPr>
                <w:rFonts w:ascii="Arial" w:hAnsi="Arial" w:cs="Arial"/>
                <w:szCs w:val="24"/>
              </w:rPr>
              <w:t>Gwasanaeth Lleoli Oedolion</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0B4F43" w:rsidR="00066A28" w:rsidRDefault="009019CB">
            <w:pPr>
              <w:ind w:left="34"/>
              <w:rPr>
                <w:rFonts w:ascii="Arial" w:hAnsi="Arial" w:cs="Arial"/>
                <w:szCs w:val="24"/>
              </w:rPr>
            </w:pPr>
            <w:r>
              <w:rPr>
                <w:rFonts w:ascii="Arial" w:hAnsi="Arial" w:cs="Arial"/>
                <w:szCs w:val="24"/>
              </w:rPr>
              <w:t>Amrywiol</w:t>
            </w:r>
          </w:p>
        </w:tc>
        <w:tc>
          <w:tcPr>
            <w:tcW w:w="1932" w:type="dxa"/>
            <w:tcBorders>
              <w:top w:val="single" w:color="auto" w:sz="4" w:space="0"/>
              <w:left w:val="single" w:color="auto" w:sz="4" w:space="0"/>
              <w:bottom w:val="single" w:color="auto" w:sz="4" w:space="0"/>
              <w:right w:val="single" w:color="auto" w:sz="4" w:space="0"/>
            </w:tcBorders>
            <w:vAlign w:val="center"/>
            <w:hideMark/>
          </w:tcPr>
          <w:p w:rsidRPr="000B4F43" w:rsidR="00066A28" w:rsidRDefault="009019CB">
            <w:pPr>
              <w:ind w:left="34"/>
              <w:rPr>
                <w:rFonts w:ascii="Arial" w:hAnsi="Arial" w:cs="Arial"/>
                <w:szCs w:val="24"/>
              </w:rPr>
            </w:pPr>
            <w:r>
              <w:rPr>
                <w:rFonts w:ascii="Arial" w:hAnsi="Arial" w:cs="Arial"/>
                <w:szCs w:val="24"/>
              </w:rPr>
              <w:t>Amrywiol</w:t>
            </w:r>
          </w:p>
        </w:tc>
        <w:tc>
          <w:tcPr>
            <w:tcW w:w="2888" w:type="dxa"/>
            <w:tcBorders>
              <w:top w:val="single" w:color="auto" w:sz="4" w:space="0"/>
              <w:left w:val="single" w:color="auto" w:sz="4" w:space="0"/>
              <w:bottom w:val="single" w:color="auto" w:sz="4" w:space="0"/>
              <w:right w:val="single" w:color="auto" w:sz="4" w:space="0"/>
            </w:tcBorders>
            <w:vAlign w:val="center"/>
            <w:hideMark/>
          </w:tcPr>
          <w:p w:rsidRPr="000B4F43" w:rsidR="00066A28" w:rsidRDefault="000E605A">
            <w:pPr>
              <w:ind w:left="34"/>
              <w:rPr>
                <w:rFonts w:ascii="Arial" w:hAnsi="Arial" w:cs="Arial"/>
                <w:szCs w:val="24"/>
              </w:rPr>
            </w:pPr>
            <w:r>
              <w:rPr>
                <w:rFonts w:ascii="Arial" w:hAnsi="Arial" w:cs="Arial"/>
                <w:szCs w:val="24"/>
              </w:rPr>
              <w:t>Tai a Rennir</w:t>
            </w:r>
          </w:p>
        </w:tc>
        <w:tc>
          <w:tcPr>
            <w:tcW w:w="1701" w:type="dxa"/>
            <w:tcBorders>
              <w:top w:val="single" w:color="auto" w:sz="4" w:space="0"/>
              <w:left w:val="single" w:color="auto" w:sz="4" w:space="0"/>
              <w:bottom w:val="single" w:color="auto" w:sz="4" w:space="0"/>
              <w:right w:val="single" w:color="auto" w:sz="4" w:space="0"/>
            </w:tcBorders>
            <w:vAlign w:val="center"/>
            <w:hideMark/>
          </w:tcPr>
          <w:p w:rsidRPr="000B4F43" w:rsidR="00066A28" w:rsidRDefault="009019CB">
            <w:pPr>
              <w:ind w:left="34"/>
              <w:rPr>
                <w:rFonts w:ascii="Arial" w:hAnsi="Arial" w:cs="Arial"/>
                <w:szCs w:val="24"/>
              </w:rPr>
            </w:pPr>
            <w:r>
              <w:rPr>
                <w:rFonts w:ascii="Arial" w:hAnsi="Arial" w:cs="Arial"/>
                <w:szCs w:val="24"/>
              </w:rPr>
              <w:t>BM</w:t>
            </w:r>
          </w:p>
        </w:tc>
        <w:tc>
          <w:tcPr>
            <w:tcW w:w="1417" w:type="dxa"/>
            <w:tcBorders>
              <w:top w:val="single" w:color="auto" w:sz="4" w:space="0"/>
              <w:left w:val="single" w:color="auto" w:sz="4" w:space="0"/>
              <w:bottom w:val="single" w:color="auto" w:sz="4" w:space="0"/>
              <w:right w:val="single" w:color="auto" w:sz="4" w:space="0"/>
            </w:tcBorders>
            <w:vAlign w:val="center"/>
            <w:hideMark/>
          </w:tcPr>
          <w:p w:rsidRPr="000B4F43" w:rsidR="00066A28" w:rsidRDefault="00066A28">
            <w:pPr>
              <w:ind w:left="34"/>
              <w:jc w:val="center"/>
              <w:rPr>
                <w:rFonts w:ascii="Arial" w:hAnsi="Arial" w:cs="Arial"/>
                <w:szCs w:val="24"/>
              </w:rPr>
            </w:pPr>
            <w:r w:rsidRPr="000B4F43">
              <w:rPr>
                <w:rFonts w:ascii="Arial" w:hAnsi="Arial" w:cs="Arial"/>
                <w:szCs w:val="24"/>
              </w:rPr>
              <w:t>25</w:t>
            </w:r>
          </w:p>
        </w:tc>
      </w:tr>
      <w:tr w:rsidRPr="000B4F43" w:rsidR="00066A28" w:rsidTr="00672E32">
        <w:trPr>
          <w:trHeight w:val="340"/>
        </w:trPr>
        <w:tc>
          <w:tcPr>
            <w:tcW w:w="13328" w:type="dxa"/>
            <w:gridSpan w:val="6"/>
            <w:tcBorders>
              <w:top w:val="single" w:color="auto" w:sz="4" w:space="0"/>
              <w:left w:val="single" w:color="auto" w:sz="4" w:space="0"/>
              <w:bottom w:val="single" w:color="auto" w:sz="4" w:space="0"/>
              <w:right w:val="single" w:color="auto" w:sz="4" w:space="0"/>
            </w:tcBorders>
            <w:shd w:val="clear" w:color="auto" w:fill="C0C0C0"/>
            <w:vAlign w:val="center"/>
            <w:hideMark/>
          </w:tcPr>
          <w:p w:rsidRPr="000B4F43" w:rsidR="00066A28" w:rsidRDefault="009019CB">
            <w:pPr>
              <w:ind w:left="34"/>
              <w:jc w:val="right"/>
              <w:rPr>
                <w:rFonts w:ascii="Arial" w:hAnsi="Arial" w:cs="Arial"/>
                <w:szCs w:val="24"/>
              </w:rPr>
            </w:pPr>
            <w:r>
              <w:rPr>
                <w:rFonts w:ascii="Arial" w:hAnsi="Arial" w:cs="Arial"/>
                <w:b/>
                <w:szCs w:val="24"/>
              </w:rPr>
              <w:t>Cyfanswm</w:t>
            </w:r>
          </w:p>
        </w:tc>
        <w:tc>
          <w:tcPr>
            <w:tcW w:w="1417" w:type="dxa"/>
            <w:tcBorders>
              <w:top w:val="single" w:color="auto" w:sz="4" w:space="0"/>
              <w:left w:val="single" w:color="auto" w:sz="4" w:space="0"/>
              <w:bottom w:val="single" w:color="auto" w:sz="4" w:space="0"/>
              <w:right w:val="single" w:color="auto" w:sz="4" w:space="0"/>
            </w:tcBorders>
            <w:hideMark/>
          </w:tcPr>
          <w:p w:rsidRPr="000B4F43" w:rsidR="00066A28" w:rsidRDefault="00066A28">
            <w:pPr>
              <w:ind w:left="34"/>
              <w:jc w:val="center"/>
              <w:rPr>
                <w:rFonts w:ascii="Arial" w:hAnsi="Arial" w:cs="Arial"/>
                <w:b/>
                <w:szCs w:val="24"/>
              </w:rPr>
            </w:pPr>
            <w:r w:rsidRPr="000B4F43">
              <w:rPr>
                <w:rFonts w:ascii="Arial" w:hAnsi="Arial" w:cs="Arial"/>
                <w:b/>
                <w:szCs w:val="24"/>
              </w:rPr>
              <w:t>25</w:t>
            </w:r>
          </w:p>
        </w:tc>
      </w:tr>
    </w:tbl>
    <w:p w:rsidRPr="000B4F43" w:rsidR="00066A28" w:rsidP="00066A28" w:rsidRDefault="00066A28">
      <w:pPr>
        <w:rPr>
          <w:rFonts w:ascii="Arial" w:hAnsi="Arial" w:cs="Arial" w:eastAsiaTheme="minorHAnsi"/>
          <w:b/>
          <w:szCs w:val="24"/>
        </w:rPr>
      </w:pPr>
    </w:p>
    <w:p w:rsidRPr="000B4F43" w:rsidR="00066A28" w:rsidP="00066A28" w:rsidRDefault="00D056CD">
      <w:pPr>
        <w:autoSpaceDE w:val="0"/>
        <w:autoSpaceDN w:val="0"/>
        <w:rPr>
          <w:rFonts w:ascii="Arial" w:hAnsi="Arial" w:cs="Arial"/>
          <w:b/>
          <w:bCs/>
          <w:szCs w:val="24"/>
        </w:rPr>
      </w:pPr>
      <w:r>
        <w:rPr>
          <w:rFonts w:ascii="Arial" w:hAnsi="Arial" w:cs="Arial"/>
          <w:b/>
          <w:bCs/>
          <w:szCs w:val="24"/>
        </w:rPr>
        <w:t>INAM</w:t>
      </w:r>
      <w:r w:rsidR="00914A26">
        <w:rPr>
          <w:rFonts w:ascii="Arial" w:hAnsi="Arial" w:cs="Arial"/>
          <w:b/>
          <w:bCs/>
          <w:szCs w:val="24"/>
        </w:rPr>
        <w:t>au</w:t>
      </w:r>
      <w:r>
        <w:rPr>
          <w:rFonts w:ascii="Arial" w:hAnsi="Arial" w:cs="Arial"/>
          <w:b/>
          <w:bCs/>
          <w:szCs w:val="24"/>
        </w:rPr>
        <w:t xml:space="preserve"> A DDADANSODDWYD</w:t>
      </w:r>
      <w:r w:rsidRPr="000B4F43" w:rsidR="00066A28">
        <w:rPr>
          <w:rFonts w:ascii="Arial" w:hAnsi="Arial" w:cs="Arial"/>
          <w:b/>
          <w:bCs/>
          <w:szCs w:val="24"/>
        </w:rPr>
        <w:t xml:space="preserve">  - </w:t>
      </w:r>
    </w:p>
    <w:p w:rsidRPr="000B4F43" w:rsidR="00066A28" w:rsidP="00066A28" w:rsidRDefault="00AD2FFE">
      <w:pPr>
        <w:rPr>
          <w:rFonts w:ascii="Arial" w:hAnsi="Arial" w:cs="Arial"/>
          <w:bCs/>
          <w:szCs w:val="24"/>
        </w:rPr>
      </w:pPr>
      <w:r>
        <w:rPr>
          <w:rFonts w:ascii="Arial" w:hAnsi="Arial" w:cs="Arial"/>
          <w:bCs/>
          <w:szCs w:val="24"/>
        </w:rPr>
        <w:t>Derbyniwyd cyfanswm o 713 o INAMau</w:t>
      </w:r>
      <w:r w:rsidRPr="000B4F43" w:rsidR="00066A28">
        <w:rPr>
          <w:rFonts w:ascii="Arial" w:hAnsi="Arial" w:cs="Arial"/>
          <w:bCs/>
          <w:szCs w:val="24"/>
        </w:rPr>
        <w:t xml:space="preserve"> – 9 </w:t>
      </w:r>
      <w:r>
        <w:rPr>
          <w:rFonts w:ascii="Arial" w:hAnsi="Arial" w:cs="Arial"/>
          <w:bCs/>
          <w:szCs w:val="24"/>
        </w:rPr>
        <w:t>o</w:t>
      </w:r>
      <w:r w:rsidR="00D056CD">
        <w:rPr>
          <w:rFonts w:ascii="Arial" w:hAnsi="Arial" w:cs="Arial"/>
          <w:bCs/>
          <w:szCs w:val="24"/>
        </w:rPr>
        <w:t xml:space="preserve"> gleientiaid benywaidd</w:t>
      </w:r>
      <w:r w:rsidRPr="000B4F43" w:rsidR="00066A28">
        <w:rPr>
          <w:rFonts w:ascii="Arial" w:hAnsi="Arial" w:cs="Arial"/>
          <w:bCs/>
          <w:szCs w:val="24"/>
        </w:rPr>
        <w:t xml:space="preserve"> &amp; 4 </w:t>
      </w:r>
      <w:r>
        <w:rPr>
          <w:rFonts w:ascii="Arial" w:hAnsi="Arial" w:cs="Arial"/>
          <w:bCs/>
          <w:szCs w:val="24"/>
        </w:rPr>
        <w:t>o dd</w:t>
      </w:r>
      <w:r w:rsidR="009019CB">
        <w:rPr>
          <w:rFonts w:ascii="Arial" w:hAnsi="Arial" w:cs="Arial"/>
          <w:bCs/>
          <w:szCs w:val="24"/>
        </w:rPr>
        <w:t>ynion</w:t>
      </w:r>
      <w:r w:rsidRPr="000B4F43" w:rsidR="00066A28">
        <w:rPr>
          <w:rFonts w:ascii="Arial" w:hAnsi="Arial" w:cs="Arial"/>
          <w:bCs/>
          <w:szCs w:val="24"/>
        </w:rPr>
        <w:t xml:space="preserve"> </w:t>
      </w:r>
      <w:r>
        <w:rPr>
          <w:rFonts w:ascii="Arial" w:hAnsi="Arial" w:cs="Arial"/>
          <w:bCs/>
          <w:szCs w:val="24"/>
        </w:rPr>
        <w:t>gydag anawsterau</w:t>
      </w:r>
      <w:r w:rsidR="00672E32">
        <w:rPr>
          <w:rFonts w:ascii="Arial" w:hAnsi="Arial" w:cs="Arial"/>
          <w:bCs/>
          <w:szCs w:val="24"/>
        </w:rPr>
        <w:t xml:space="preserve"> dysgu</w:t>
      </w:r>
      <w:r w:rsidRPr="000B4F43" w:rsidR="00066A28">
        <w:rPr>
          <w:rFonts w:ascii="Arial" w:hAnsi="Arial" w:cs="Arial"/>
          <w:bCs/>
          <w:szCs w:val="24"/>
        </w:rPr>
        <w:t xml:space="preserve"> </w:t>
      </w:r>
      <w:r w:rsidR="00D056CD">
        <w:rPr>
          <w:rFonts w:ascii="Arial" w:hAnsi="Arial" w:cs="Arial"/>
          <w:bCs/>
          <w:szCs w:val="24"/>
        </w:rPr>
        <w:t>fel mater</w:t>
      </w:r>
      <w:r w:rsidR="009019CB">
        <w:rPr>
          <w:rFonts w:ascii="Arial" w:hAnsi="Arial" w:cs="Arial"/>
          <w:bCs/>
          <w:szCs w:val="24"/>
        </w:rPr>
        <w:t xml:space="preserve"> arweiniol</w:t>
      </w:r>
      <w:r w:rsidRPr="000B4F43" w:rsidR="00066A28">
        <w:rPr>
          <w:rFonts w:ascii="Arial" w:hAnsi="Arial" w:cs="Arial"/>
          <w:bCs/>
          <w:szCs w:val="24"/>
        </w:rPr>
        <w:t>.</w:t>
      </w:r>
    </w:p>
    <w:tbl>
      <w:tblPr>
        <w:tblStyle w:val="TableGrid"/>
        <w:tblW w:w="0" w:type="auto"/>
        <w:tblLook w:val="04A0" w:firstRow="1" w:lastRow="0" w:firstColumn="1" w:lastColumn="0" w:noHBand="0" w:noVBand="1"/>
      </w:tblPr>
      <w:tblGrid>
        <w:gridCol w:w="6589"/>
        <w:gridCol w:w="6589"/>
      </w:tblGrid>
      <w:tr w:rsidRPr="000B4F43" w:rsidR="00066A28" w:rsidTr="00066A28">
        <w:tc>
          <w:tcPr>
            <w:tcW w:w="6589"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9019CB">
            <w:pPr>
              <w:pStyle w:val="Heading2"/>
              <w:jc w:val="center"/>
              <w:outlineLvl w:val="1"/>
              <w:rPr>
                <w:rFonts w:ascii="Arial" w:hAnsi="Arial" w:cs="Arial"/>
                <w:b w:val="0"/>
                <w:bCs/>
                <w:szCs w:val="24"/>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w:t>
            </w:r>
            <w:r w:rsidR="00672E32">
              <w:rPr>
                <w:rFonts w:ascii="Arial" w:hAnsi="Arial" w:cs="Arial"/>
                <w:bCs/>
                <w:sz w:val="24"/>
                <w:szCs w:val="24"/>
                <w:lang w:eastAsia="en-US"/>
              </w:rPr>
              <w:t>Anawsterau dysgu</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Menywod</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9</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Dynion</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4</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Cyfanswm</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13</w:t>
            </w:r>
          </w:p>
        </w:tc>
      </w:tr>
    </w:tbl>
    <w:p w:rsidRPr="000B4F43" w:rsidR="00066A28" w:rsidP="00066A28" w:rsidRDefault="00066A28">
      <w:pPr>
        <w:rPr>
          <w:rFonts w:ascii="Arial" w:hAnsi="Arial" w:cs="Arial" w:eastAsiaTheme="minorHAnsi"/>
          <w:b/>
          <w:szCs w:val="24"/>
        </w:rPr>
      </w:pPr>
    </w:p>
    <w:p w:rsidRPr="000B4F43" w:rsidR="00066A28" w:rsidP="00066A28" w:rsidRDefault="00D056CD">
      <w:pPr>
        <w:autoSpaceDE w:val="0"/>
        <w:autoSpaceDN w:val="0"/>
        <w:rPr>
          <w:rFonts w:ascii="Arial" w:hAnsi="Arial" w:cs="Arial"/>
          <w:b/>
          <w:bCs/>
          <w:color w:val="7030A0"/>
          <w:szCs w:val="24"/>
        </w:rPr>
      </w:pPr>
      <w:r>
        <w:rPr>
          <w:rFonts w:ascii="Arial" w:hAnsi="Arial" w:cs="Arial"/>
          <w:b/>
          <w:bCs/>
          <w:color w:val="7030A0"/>
          <w:szCs w:val="24"/>
        </w:rPr>
        <w:t>Hefyd, dangosodd yr INAMau hyn y niferoedd canlynol o gleientiaid a oedd ag anghenion cymorth o ran</w:t>
      </w:r>
      <w:r w:rsidRPr="000B4F43" w:rsidR="005D1B08">
        <w:rPr>
          <w:rFonts w:ascii="Arial" w:hAnsi="Arial" w:cs="Arial"/>
          <w:b/>
          <w:bCs/>
          <w:color w:val="7030A0"/>
          <w:szCs w:val="24"/>
        </w:rPr>
        <w:t xml:space="preserve"> </w:t>
      </w:r>
      <w:r w:rsidR="00672E32">
        <w:rPr>
          <w:rFonts w:ascii="Arial" w:hAnsi="Arial" w:cs="Arial"/>
          <w:b/>
          <w:bCs/>
          <w:color w:val="7030A0"/>
          <w:szCs w:val="24"/>
        </w:rPr>
        <w:t>anawsterau dysgu</w:t>
      </w:r>
      <w:r w:rsidRPr="000B4F43" w:rsidR="00066A28">
        <w:rPr>
          <w:rFonts w:ascii="Arial" w:hAnsi="Arial" w:cs="Arial"/>
          <w:b/>
          <w:bCs/>
          <w:color w:val="7030A0"/>
          <w:szCs w:val="24"/>
        </w:rPr>
        <w:t>:</w:t>
      </w:r>
    </w:p>
    <w:p w:rsidRPr="000B4F43"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center"/>
              <w:rPr>
                <w:rFonts w:ascii="Arial" w:hAnsi="Arial" w:cs="Arial"/>
                <w:bCs/>
                <w:sz w:val="24"/>
                <w:szCs w:val="24"/>
              </w:rPr>
            </w:pPr>
            <w:r>
              <w:rPr>
                <w:rFonts w:ascii="Arial" w:hAnsi="Arial" w:cs="Arial"/>
                <w:bCs/>
                <w:sz w:val="24"/>
                <w:szCs w:val="24"/>
              </w:rPr>
              <w:lastRenderedPageBreak/>
              <w:t>MATERION YSGAFN</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center"/>
              <w:rPr>
                <w:rFonts w:ascii="Arial" w:hAnsi="Arial" w:cs="Arial"/>
                <w:bCs/>
                <w:sz w:val="24"/>
                <w:szCs w:val="24"/>
              </w:rPr>
            </w:pPr>
            <w:r>
              <w:rPr>
                <w:rFonts w:ascii="Arial" w:hAnsi="Arial" w:cs="Arial"/>
                <w:bCs/>
                <w:sz w:val="24"/>
                <w:szCs w:val="24"/>
              </w:rPr>
              <w:t>MATERION CYMEDROL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center"/>
              <w:rPr>
                <w:rFonts w:ascii="Arial" w:hAnsi="Arial" w:cs="Arial"/>
                <w:bCs/>
                <w:sz w:val="24"/>
                <w:szCs w:val="24"/>
              </w:rPr>
            </w:pPr>
            <w:r>
              <w:rPr>
                <w:rFonts w:ascii="Arial" w:hAnsi="Arial" w:cs="Arial"/>
                <w:bCs/>
                <w:sz w:val="24"/>
                <w:szCs w:val="24"/>
              </w:rPr>
              <w:t>MATERION DIFRIFOL</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r w:rsidRPr="000B4F43" w:rsidR="00066A28">
              <w:rPr>
                <w:rFonts w:ascii="Arial" w:hAnsi="Arial" w:cs="Arial"/>
                <w:b/>
                <w:bCs/>
                <w:szCs w:val="24"/>
              </w:rPr>
              <w:t xml:space="preserve"> </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27</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19</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20</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31</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13</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19</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center"/>
              <w:rPr>
                <w:rFonts w:ascii="Arial" w:hAnsi="Arial" w:cs="Arial"/>
                <w:bCs/>
                <w:sz w:val="24"/>
                <w:szCs w:val="24"/>
              </w:rPr>
            </w:pPr>
            <w:r>
              <w:rPr>
                <w:rFonts w:ascii="Arial" w:hAnsi="Arial" w:cs="Arial"/>
                <w:bCs/>
                <w:sz w:val="24"/>
                <w:szCs w:val="24"/>
              </w:rPr>
              <w:t>Mater cymorth</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center"/>
              <w:rPr>
                <w:rFonts w:ascii="Arial" w:hAnsi="Arial" w:cs="Arial"/>
                <w:bCs/>
                <w:sz w:val="24"/>
                <w:szCs w:val="24"/>
              </w:rPr>
            </w:pPr>
            <w:r>
              <w:rPr>
                <w:rFonts w:ascii="Arial" w:hAnsi="Arial" w:cs="Arial"/>
                <w:bCs/>
                <w:sz w:val="24"/>
                <w:szCs w:val="24"/>
              </w:rPr>
              <w:t>Materion cymorth eraill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center"/>
              <w:rPr>
                <w:rFonts w:ascii="Arial" w:hAnsi="Arial" w:cs="Arial"/>
                <w:bCs/>
                <w:sz w:val="24"/>
                <w:szCs w:val="24"/>
              </w:rPr>
            </w:pPr>
            <w:r>
              <w:rPr>
                <w:rFonts w:ascii="Arial" w:hAnsi="Arial" w:cs="Arial"/>
                <w:bCs/>
                <w:sz w:val="24"/>
                <w:szCs w:val="24"/>
              </w:rPr>
              <w:t>Nifer</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Materion Alcohol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0</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Camddefnyddio Cyffuriau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Ffoaduriaid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0</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Symudedd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5</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 xml:space="preserve">Ifanc ac Agored i Niwed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5</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Materion cyfiawnder troseddol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Digartref/potensial i fod yn ddigartref</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Rhieni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spacing w:after="200" w:line="276" w:lineRule="auto"/>
              <w:rPr>
                <w:sz w:val="22"/>
                <w:szCs w:val="22"/>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Person hŷn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b/>
                <w:szCs w:val="24"/>
              </w:rPr>
            </w:pPr>
            <w:r>
              <w:rPr>
                <w:rFonts w:ascii="Arial" w:hAnsi="Arial" w:cs="Arial"/>
                <w:b/>
                <w:szCs w:val="24"/>
              </w:rPr>
              <w:t>Cyfanswm</w:t>
            </w:r>
          </w:p>
        </w:tc>
        <w:tc>
          <w:tcPr>
            <w:tcW w:w="4393" w:type="dxa"/>
            <w:gridSpan w:val="2"/>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szCs w:val="24"/>
              </w:rPr>
            </w:pPr>
            <w:r w:rsidRPr="000B4F43">
              <w:rPr>
                <w:rFonts w:ascii="Arial" w:hAnsi="Arial" w:cs="Arial"/>
                <w:b/>
                <w:szCs w:val="24"/>
              </w:rPr>
              <w:t>29</w:t>
            </w:r>
          </w:p>
        </w:tc>
      </w:tr>
    </w:tbl>
    <w:p w:rsidRPr="000B4F43" w:rsidR="00066A28" w:rsidP="00066A28" w:rsidRDefault="00066A28">
      <w:pPr>
        <w:autoSpaceDE w:val="0"/>
        <w:autoSpaceDN w:val="0"/>
        <w:rPr>
          <w:rFonts w:ascii="Arial" w:hAnsi="Arial" w:cs="Arial"/>
          <w:b/>
          <w:bCs/>
          <w:szCs w:val="24"/>
        </w:rPr>
      </w:pPr>
    </w:p>
    <w:p w:rsidRPr="000B4F43" w:rsidR="00066A28" w:rsidP="00066A28" w:rsidRDefault="00672E32">
      <w:pPr>
        <w:rPr>
          <w:rFonts w:ascii="Arial" w:hAnsi="Arial" w:cs="Arial" w:eastAsiaTheme="minorHAnsi"/>
          <w:b/>
          <w:szCs w:val="24"/>
        </w:rPr>
      </w:pPr>
      <w:r>
        <w:rPr>
          <w:rFonts w:ascii="Arial" w:hAnsi="Arial" w:cs="Arial"/>
          <w:b/>
          <w:szCs w:val="24"/>
        </w:rPr>
        <w:t>Data ychwanegol</w:t>
      </w:r>
    </w:p>
    <w:tbl>
      <w:tblPr>
        <w:tblStyle w:val="TableGrid"/>
        <w:tblW w:w="0" w:type="auto"/>
        <w:tblLook w:val="04A0" w:firstRow="1" w:lastRow="0" w:firstColumn="1" w:lastColumn="0" w:noHBand="0" w:noVBand="1"/>
      </w:tblPr>
      <w:tblGrid>
        <w:gridCol w:w="14174"/>
      </w:tblGrid>
      <w:tr w:rsidRPr="000B4F43" w:rsidR="00066A28" w:rsidTr="00066A28">
        <w:tc>
          <w:tcPr>
            <w:tcW w:w="14174" w:type="dxa"/>
            <w:tcBorders>
              <w:top w:val="single" w:color="auto" w:sz="4" w:space="0"/>
              <w:left w:val="single" w:color="auto" w:sz="4" w:space="0"/>
              <w:bottom w:val="single" w:color="auto" w:sz="4" w:space="0"/>
              <w:right w:val="single" w:color="auto" w:sz="4" w:space="0"/>
            </w:tcBorders>
          </w:tcPr>
          <w:p w:rsidRPr="000B4F43" w:rsidR="005D1B08" w:rsidRDefault="00D056CD">
            <w:pPr>
              <w:rPr>
                <w:rFonts w:ascii="Arial" w:hAnsi="Arial" w:cs="Arial"/>
                <w:szCs w:val="24"/>
              </w:rPr>
            </w:pPr>
            <w:r>
              <w:rPr>
                <w:rFonts w:ascii="Arial" w:hAnsi="Arial" w:cs="Arial"/>
                <w:szCs w:val="24"/>
              </w:rPr>
              <w:t>Ar hyn o bryd, mae</w:t>
            </w:r>
            <w:r w:rsidRPr="000B4F43" w:rsidR="00066A28">
              <w:rPr>
                <w:rFonts w:ascii="Arial" w:hAnsi="Arial" w:cs="Arial"/>
                <w:szCs w:val="24"/>
              </w:rPr>
              <w:t xml:space="preserve"> </w:t>
            </w:r>
            <w:r w:rsidRPr="000B4F43" w:rsidR="000B1CB1">
              <w:rPr>
                <w:rFonts w:ascii="Arial" w:hAnsi="Arial" w:cs="Arial"/>
                <w:szCs w:val="24"/>
              </w:rPr>
              <w:t>2</w:t>
            </w:r>
            <w:r w:rsidRPr="000B4F43" w:rsidR="00066A28">
              <w:rPr>
                <w:rFonts w:ascii="Arial" w:hAnsi="Arial" w:cs="Arial"/>
                <w:szCs w:val="24"/>
              </w:rPr>
              <w:t xml:space="preserve"> </w:t>
            </w:r>
            <w:r>
              <w:rPr>
                <w:rFonts w:ascii="Arial" w:hAnsi="Arial" w:cs="Arial"/>
                <w:szCs w:val="24"/>
              </w:rPr>
              <w:t>o bobl ar restr aros y Cyngor am</w:t>
            </w:r>
            <w:r w:rsidRPr="000B4F43" w:rsidR="00066A28">
              <w:rPr>
                <w:rFonts w:ascii="Arial" w:hAnsi="Arial" w:cs="Arial"/>
                <w:szCs w:val="24"/>
              </w:rPr>
              <w:t xml:space="preserve"> </w:t>
            </w:r>
            <w:r>
              <w:rPr>
                <w:rFonts w:ascii="Arial" w:hAnsi="Arial" w:cs="Arial"/>
                <w:szCs w:val="24"/>
              </w:rPr>
              <w:t xml:space="preserve">wasanaeth </w:t>
            </w:r>
            <w:r w:rsidR="00CE6592">
              <w:rPr>
                <w:rFonts w:ascii="Arial" w:hAnsi="Arial" w:cs="Arial"/>
                <w:szCs w:val="24"/>
              </w:rPr>
              <w:t>cymorth fel y bo’r angen</w:t>
            </w:r>
            <w:r w:rsidRPr="000B4F43" w:rsidR="00066A28">
              <w:rPr>
                <w:rFonts w:ascii="Arial" w:hAnsi="Arial" w:cs="Arial"/>
                <w:szCs w:val="24"/>
              </w:rPr>
              <w:t xml:space="preserve"> </w:t>
            </w:r>
            <w:r w:rsidR="00AD2FFE">
              <w:rPr>
                <w:rFonts w:ascii="Arial" w:hAnsi="Arial" w:cs="Arial"/>
                <w:szCs w:val="24"/>
              </w:rPr>
              <w:t>gydag anawsterau dysgu</w:t>
            </w:r>
            <w:r w:rsidRPr="000B4F43" w:rsidR="00066A28">
              <w:rPr>
                <w:rFonts w:ascii="Arial" w:hAnsi="Arial" w:cs="Arial"/>
                <w:szCs w:val="24"/>
              </w:rPr>
              <w:t xml:space="preserve"> </w:t>
            </w:r>
            <w:r w:rsidR="00AD2FFE">
              <w:rPr>
                <w:rFonts w:ascii="Arial" w:hAnsi="Arial" w:cs="Arial"/>
                <w:szCs w:val="24"/>
              </w:rPr>
              <w:t>fel eu hangen arweiniol</w:t>
            </w:r>
            <w:r w:rsidRPr="000B4F43" w:rsidR="00066A28">
              <w:rPr>
                <w:rFonts w:ascii="Arial" w:hAnsi="Arial" w:cs="Arial"/>
                <w:szCs w:val="24"/>
              </w:rPr>
              <w:t>.</w:t>
            </w:r>
          </w:p>
          <w:p w:rsidR="00315B65" w:rsidRDefault="00315B65">
            <w:pPr>
              <w:rPr>
                <w:rFonts w:ascii="Arial" w:hAnsi="Arial" w:cs="Arial"/>
                <w:b/>
                <w:szCs w:val="24"/>
                <w:u w:val="single"/>
              </w:rPr>
            </w:pPr>
          </w:p>
          <w:p w:rsidRPr="000B4F43" w:rsidR="00066A28" w:rsidRDefault="00672E32">
            <w:pPr>
              <w:rPr>
                <w:rFonts w:ascii="Arial" w:hAnsi="Arial" w:cs="Arial"/>
                <w:b/>
                <w:szCs w:val="24"/>
                <w:u w:val="single"/>
              </w:rPr>
            </w:pPr>
            <w:r>
              <w:rPr>
                <w:rFonts w:ascii="Arial" w:hAnsi="Arial" w:cs="Arial"/>
                <w:b/>
                <w:szCs w:val="24"/>
                <w:u w:val="single"/>
              </w:rPr>
              <w:t xml:space="preserve">Ystadegau Cenedlaethol yn seiliedig ar Amcangyfrifon Poblogaeth ar </w:t>
            </w:r>
            <w:r w:rsidR="00282664">
              <w:rPr>
                <w:rFonts w:ascii="Arial" w:hAnsi="Arial" w:cs="Arial"/>
                <w:b/>
                <w:szCs w:val="24"/>
                <w:u w:val="single"/>
              </w:rPr>
              <w:t>gyfer Bro</w:t>
            </w:r>
            <w:r w:rsidRPr="000B4F43" w:rsidR="00420E4F">
              <w:rPr>
                <w:rFonts w:ascii="Arial" w:hAnsi="Arial" w:cs="Arial"/>
                <w:b/>
                <w:szCs w:val="24"/>
                <w:u w:val="single"/>
              </w:rPr>
              <w:t xml:space="preserve"> Morgannwg</w:t>
            </w:r>
          </w:p>
          <w:p w:rsidRPr="000B4F43" w:rsidR="00066A28" w:rsidRDefault="00D056CD">
            <w:pPr>
              <w:rPr>
                <w:rFonts w:ascii="Arial" w:hAnsi="Arial" w:cs="Arial"/>
                <w:szCs w:val="24"/>
              </w:rPr>
            </w:pPr>
            <w:r>
              <w:rPr>
                <w:rFonts w:ascii="Arial" w:hAnsi="Arial" w:cs="Arial"/>
                <w:szCs w:val="24"/>
              </w:rPr>
              <w:t xml:space="preserve">Cymerwyd </w:t>
            </w:r>
            <w:r w:rsidR="00610581">
              <w:rPr>
                <w:rFonts w:ascii="Arial" w:hAnsi="Arial" w:cs="Arial"/>
                <w:szCs w:val="24"/>
              </w:rPr>
              <w:t>y wybodaeth</w:t>
            </w:r>
            <w:r>
              <w:rPr>
                <w:rFonts w:ascii="Arial" w:hAnsi="Arial" w:cs="Arial"/>
                <w:szCs w:val="24"/>
              </w:rPr>
              <w:t xml:space="preserve"> hon o wefan Daffodil Cymru</w:t>
            </w:r>
            <w:r w:rsidRPr="000B4F43" w:rsidR="00066A28">
              <w:rPr>
                <w:rFonts w:ascii="Arial" w:hAnsi="Arial" w:cs="Arial"/>
                <w:szCs w:val="24"/>
              </w:rPr>
              <w:t xml:space="preserve">. </w:t>
            </w:r>
            <w:r>
              <w:rPr>
                <w:rFonts w:ascii="Arial" w:hAnsi="Arial" w:cs="Arial"/>
                <w:szCs w:val="24"/>
              </w:rPr>
              <w:t xml:space="preserve">System ar-lein yw hon a ddatblygwyd gan y Sefydliad Gofal Cyhoeddus </w:t>
            </w:r>
            <w:r>
              <w:rPr>
                <w:rFonts w:ascii="Arial" w:hAnsi="Arial" w:cs="Arial"/>
                <w:szCs w:val="24"/>
              </w:rPr>
              <w:lastRenderedPageBreak/>
              <w:t>(SGC) ar gyfer Llywodraeth Cymru i bobl 18 oed a hŷn</w:t>
            </w:r>
            <w:r w:rsidRPr="000B4F43" w:rsidR="00066A28">
              <w:rPr>
                <w:rFonts w:ascii="Arial" w:hAnsi="Arial" w:cs="Arial"/>
                <w:szCs w:val="24"/>
              </w:rPr>
              <w:t xml:space="preserve">. </w:t>
            </w:r>
            <w:r w:rsidRPr="00AD2FFE" w:rsidR="00AD2FFE">
              <w:rPr>
                <w:rFonts w:ascii="Arial" w:hAnsi="Arial" w:cs="Arial"/>
                <w:szCs w:val="24"/>
              </w:rPr>
              <w:t>Dyma niferoedd rhagamcanol y cleientiaid o ran pobl ag anabledd dysgu ym Mro Morgannwg (gan gynnwys Syndrom Downs</w:t>
            </w:r>
            <w:r w:rsidRPr="000B4F43" w:rsidR="00066A28">
              <w:rPr>
                <w:rFonts w:ascii="Arial" w:hAnsi="Arial" w:cs="Arial"/>
                <w:szCs w:val="24"/>
              </w:rPr>
              <w:t>):</w:t>
            </w:r>
          </w:p>
          <w:p w:rsidRPr="000B4F43" w:rsidR="00066A28" w:rsidRDefault="00672E32">
            <w:pPr>
              <w:rPr>
                <w:rFonts w:ascii="Arial" w:hAnsi="Arial" w:cs="Arial"/>
                <w:b/>
                <w:szCs w:val="24"/>
              </w:rPr>
            </w:pPr>
            <w:r>
              <w:rPr>
                <w:rFonts w:ascii="Arial" w:hAnsi="Arial" w:cs="Arial"/>
                <w:b/>
                <w:szCs w:val="24"/>
              </w:rPr>
              <w:t>Blwyddyn</w:t>
            </w:r>
          </w:p>
          <w:p w:rsidRPr="000B4F43" w:rsidR="00066A28" w:rsidRDefault="00066A28">
            <w:pPr>
              <w:rPr>
                <w:rFonts w:ascii="Arial" w:hAnsi="Arial" w:cs="Arial"/>
                <w:szCs w:val="24"/>
              </w:rPr>
            </w:pPr>
            <w:r w:rsidRPr="000B4F43">
              <w:rPr>
                <w:rFonts w:ascii="Arial" w:hAnsi="Arial" w:cs="Arial"/>
                <w:szCs w:val="24"/>
              </w:rPr>
              <w:t>2016 – 2,418</w:t>
            </w:r>
          </w:p>
          <w:p w:rsidRPr="000B4F43" w:rsidR="00066A28" w:rsidRDefault="00066A28">
            <w:pPr>
              <w:rPr>
                <w:rFonts w:ascii="Arial" w:hAnsi="Arial" w:cs="Arial"/>
                <w:szCs w:val="24"/>
              </w:rPr>
            </w:pPr>
            <w:r w:rsidRPr="000B4F43">
              <w:rPr>
                <w:rFonts w:ascii="Arial" w:hAnsi="Arial" w:cs="Arial"/>
                <w:szCs w:val="24"/>
              </w:rPr>
              <w:t>2017 – 2,436</w:t>
            </w:r>
          </w:p>
          <w:p w:rsidRPr="000B4F43" w:rsidR="00066A28" w:rsidRDefault="00066A28">
            <w:pPr>
              <w:rPr>
                <w:rFonts w:ascii="Arial" w:hAnsi="Arial" w:cs="Arial"/>
                <w:szCs w:val="24"/>
              </w:rPr>
            </w:pPr>
            <w:r w:rsidRPr="000B4F43">
              <w:rPr>
                <w:rFonts w:ascii="Arial" w:hAnsi="Arial" w:cs="Arial"/>
                <w:szCs w:val="24"/>
              </w:rPr>
              <w:t>2018 – 2,445</w:t>
            </w:r>
          </w:p>
          <w:p w:rsidRPr="000B4F43" w:rsidR="00066A28" w:rsidRDefault="00066A28">
            <w:pPr>
              <w:rPr>
                <w:rFonts w:ascii="Arial" w:hAnsi="Arial" w:cs="Arial"/>
                <w:szCs w:val="24"/>
              </w:rPr>
            </w:pPr>
            <w:r w:rsidRPr="000B4F43">
              <w:rPr>
                <w:rFonts w:ascii="Arial" w:hAnsi="Arial" w:cs="Arial"/>
                <w:szCs w:val="24"/>
              </w:rPr>
              <w:t>2019 – 2,454</w:t>
            </w:r>
          </w:p>
          <w:p w:rsidRPr="000B4F43" w:rsidR="00066A28" w:rsidRDefault="00066A28">
            <w:pPr>
              <w:rPr>
                <w:rFonts w:ascii="Arial" w:hAnsi="Arial" w:cs="Arial"/>
                <w:szCs w:val="24"/>
              </w:rPr>
            </w:pPr>
            <w:r w:rsidRPr="000B4F43">
              <w:rPr>
                <w:rFonts w:ascii="Arial" w:hAnsi="Arial" w:cs="Arial"/>
                <w:szCs w:val="24"/>
              </w:rPr>
              <w:t>2020 – 2,462</w:t>
            </w:r>
          </w:p>
        </w:tc>
      </w:tr>
    </w:tbl>
    <w:p w:rsidR="00066A28" w:rsidP="00066A28" w:rsidRDefault="00066A28">
      <w:pPr>
        <w:rPr>
          <w:rFonts w:ascii="Arial" w:hAnsi="Arial" w:cs="Arial"/>
          <w:b/>
          <w:szCs w:val="24"/>
          <w:u w:val="single"/>
        </w:rPr>
      </w:pPr>
    </w:p>
    <w:p w:rsidR="00315B65" w:rsidP="00066A28" w:rsidRDefault="00315B65">
      <w:pPr>
        <w:rPr>
          <w:rFonts w:ascii="Arial" w:hAnsi="Arial" w:cs="Arial"/>
          <w:b/>
          <w:szCs w:val="24"/>
          <w:u w:val="single"/>
        </w:rPr>
      </w:pPr>
    </w:p>
    <w:p w:rsidR="00315B65" w:rsidP="00066A28" w:rsidRDefault="00315B65">
      <w:pPr>
        <w:rPr>
          <w:rFonts w:ascii="Arial" w:hAnsi="Arial" w:cs="Arial"/>
          <w:b/>
          <w:szCs w:val="24"/>
          <w:u w:val="single"/>
        </w:rPr>
      </w:pPr>
    </w:p>
    <w:p w:rsidR="00315B65" w:rsidP="00066A28" w:rsidRDefault="00315B65">
      <w:pPr>
        <w:rPr>
          <w:rFonts w:ascii="Arial" w:hAnsi="Arial" w:cs="Arial"/>
          <w:b/>
          <w:szCs w:val="24"/>
          <w:u w:val="single"/>
        </w:rPr>
      </w:pPr>
    </w:p>
    <w:p w:rsidRPr="000B4F43" w:rsidR="00315B65" w:rsidP="00066A28" w:rsidRDefault="00315B65">
      <w:pPr>
        <w:rPr>
          <w:rFonts w:ascii="Arial" w:hAnsi="Arial" w:cs="Arial"/>
          <w:b/>
          <w:szCs w:val="24"/>
          <w:u w:val="single"/>
        </w:rPr>
      </w:pPr>
    </w:p>
    <w:p w:rsidRPr="000B4F43" w:rsidR="00066A28" w:rsidP="00066A28" w:rsidRDefault="00AD2FFE">
      <w:pPr>
        <w:rPr>
          <w:rFonts w:ascii="Arial" w:hAnsi="Arial" w:cs="Arial"/>
          <w:b/>
          <w:color w:val="7030A0"/>
          <w:szCs w:val="24"/>
          <w:u w:val="single"/>
        </w:rPr>
      </w:pPr>
      <w:r>
        <w:rPr>
          <w:rFonts w:ascii="Arial" w:hAnsi="Arial" w:cs="Arial"/>
          <w:b/>
          <w:color w:val="7030A0"/>
          <w:szCs w:val="24"/>
          <w:u w:val="single"/>
        </w:rPr>
        <w:t xml:space="preserve">Materion </w:t>
      </w:r>
      <w:r w:rsidR="00672E32">
        <w:rPr>
          <w:rFonts w:ascii="Arial" w:hAnsi="Arial" w:cs="Arial"/>
          <w:b/>
          <w:color w:val="7030A0"/>
          <w:szCs w:val="24"/>
          <w:u w:val="single"/>
        </w:rPr>
        <w:t>Iechyd Meddwl</w:t>
      </w:r>
      <w:r w:rsidRPr="000B4F43" w:rsidR="00066A28">
        <w:rPr>
          <w:rFonts w:ascii="Arial" w:hAnsi="Arial" w:cs="Arial"/>
          <w:b/>
          <w:color w:val="7030A0"/>
          <w:szCs w:val="24"/>
          <w:u w:val="single"/>
        </w:rPr>
        <w:t xml:space="preserve"> – E3</w:t>
      </w:r>
    </w:p>
    <w:p w:rsidR="00066A28" w:rsidP="00066A28" w:rsidRDefault="00282664">
      <w:pPr>
        <w:rPr>
          <w:rFonts w:ascii="Arial" w:hAnsi="Arial" w:cs="Arial"/>
          <w:b/>
          <w:color w:val="7030A0"/>
          <w:szCs w:val="24"/>
        </w:rPr>
      </w:pPr>
      <w:r>
        <w:rPr>
          <w:rFonts w:ascii="Arial" w:hAnsi="Arial" w:cs="Arial"/>
          <w:b/>
          <w:color w:val="7030A0"/>
          <w:szCs w:val="24"/>
        </w:rPr>
        <w:t>Defnyddwyr gwasanaeth presennol ag</w:t>
      </w:r>
      <w:r w:rsidRPr="000B4F43" w:rsidR="00066A28">
        <w:rPr>
          <w:rFonts w:ascii="Arial" w:hAnsi="Arial" w:cs="Arial"/>
          <w:b/>
          <w:color w:val="7030A0"/>
          <w:szCs w:val="24"/>
        </w:rPr>
        <w:t xml:space="preserve"> </w:t>
      </w:r>
      <w:r w:rsidR="00672E32">
        <w:rPr>
          <w:rFonts w:ascii="Arial" w:hAnsi="Arial" w:cs="Arial"/>
          <w:b/>
          <w:color w:val="7030A0"/>
          <w:szCs w:val="24"/>
        </w:rPr>
        <w:t>Iechyd Meddwl</w:t>
      </w:r>
      <w:r w:rsidRPr="000B4F43" w:rsidR="00066A28">
        <w:rPr>
          <w:rFonts w:ascii="Arial" w:hAnsi="Arial" w:cs="Arial"/>
          <w:b/>
          <w:color w:val="7030A0"/>
          <w:szCs w:val="24"/>
        </w:rPr>
        <w:t xml:space="preserve"> </w:t>
      </w:r>
      <w:r>
        <w:rPr>
          <w:rFonts w:ascii="Arial" w:hAnsi="Arial" w:cs="Arial"/>
          <w:b/>
          <w:color w:val="7030A0"/>
          <w:szCs w:val="24"/>
        </w:rPr>
        <w:t>fel angen arweiniol</w:t>
      </w:r>
      <w:r w:rsidRPr="000B4F43" w:rsidR="00066A28">
        <w:rPr>
          <w:rFonts w:ascii="Arial" w:hAnsi="Arial" w:cs="Arial"/>
          <w:b/>
          <w:color w:val="7030A0"/>
          <w:szCs w:val="24"/>
        </w:rPr>
        <w:t>:</w:t>
      </w:r>
    </w:p>
    <w:p w:rsidRPr="00914A26" w:rsidR="00315B65" w:rsidP="00066A28" w:rsidRDefault="00315B65">
      <w:pPr>
        <w:rPr>
          <w:rFonts w:ascii="Arial" w:hAnsi="Arial" w:cs="Arial"/>
          <w:b/>
          <w:color w:val="7030A0"/>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2268"/>
        <w:gridCol w:w="1418"/>
        <w:gridCol w:w="1701"/>
        <w:gridCol w:w="3260"/>
        <w:gridCol w:w="1701"/>
        <w:gridCol w:w="1701"/>
      </w:tblGrid>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P="005C5C0F" w:rsidRDefault="00066A28">
            <w:pPr>
              <w:pStyle w:val="Heading2"/>
              <w:jc w:val="center"/>
              <w:rPr>
                <w:rFonts w:ascii="Arial" w:hAnsi="Arial" w:cs="Arial"/>
                <w:bCs/>
                <w:sz w:val="24"/>
                <w:szCs w:val="24"/>
              </w:rPr>
            </w:pPr>
            <w:r w:rsidRPr="000B4F43">
              <w:rPr>
                <w:rFonts w:ascii="Arial" w:hAnsi="Arial" w:cs="Arial"/>
                <w:bCs/>
                <w:sz w:val="24"/>
                <w:szCs w:val="24"/>
              </w:rPr>
              <w:t>Project</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P="005C5C0F" w:rsidRDefault="00BE7759">
            <w:pPr>
              <w:pStyle w:val="Heading2"/>
              <w:jc w:val="center"/>
              <w:rPr>
                <w:rFonts w:ascii="Arial" w:hAnsi="Arial" w:cs="Arial"/>
                <w:bCs/>
                <w:sz w:val="24"/>
                <w:szCs w:val="24"/>
              </w:rPr>
            </w:pPr>
            <w:r>
              <w:rPr>
                <w:rFonts w:ascii="Arial" w:hAnsi="Arial" w:cs="Arial"/>
                <w:bCs/>
                <w:sz w:val="24"/>
                <w:szCs w:val="24"/>
              </w:rPr>
              <w:t>Enw</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P="005C5C0F" w:rsidRDefault="00BE7759">
            <w:pPr>
              <w:pStyle w:val="Heading2"/>
              <w:jc w:val="center"/>
              <w:rPr>
                <w:rFonts w:ascii="Arial" w:hAnsi="Arial" w:cs="Arial"/>
                <w:bCs/>
                <w:sz w:val="24"/>
                <w:szCs w:val="24"/>
              </w:rPr>
            </w:pPr>
            <w:r>
              <w:rPr>
                <w:rFonts w:ascii="Arial" w:hAnsi="Arial" w:cs="Arial"/>
                <w:bCs/>
                <w:sz w:val="24"/>
                <w:szCs w:val="24"/>
              </w:rPr>
              <w:t>Darparwr cymorth</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C5C0F" w:rsidRDefault="00066A28">
            <w:pPr>
              <w:pStyle w:val="Heading2"/>
              <w:jc w:val="center"/>
              <w:rPr>
                <w:rFonts w:ascii="Arial" w:hAnsi="Arial" w:cs="Arial"/>
                <w:bCs/>
                <w:sz w:val="24"/>
                <w:szCs w:val="24"/>
              </w:rPr>
            </w:pPr>
            <w:r w:rsidRPr="000B4F43">
              <w:rPr>
                <w:rFonts w:ascii="Arial" w:hAnsi="Arial" w:cs="Arial"/>
                <w:bCs/>
                <w:sz w:val="24"/>
                <w:szCs w:val="24"/>
              </w:rPr>
              <w:t>Landlord</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P="005C5C0F" w:rsidRDefault="00BE7759">
            <w:pPr>
              <w:pStyle w:val="Heading2"/>
              <w:jc w:val="center"/>
              <w:rPr>
                <w:rFonts w:ascii="Arial" w:hAnsi="Arial" w:cs="Arial"/>
                <w:bCs/>
                <w:sz w:val="24"/>
                <w:szCs w:val="24"/>
              </w:rPr>
            </w:pPr>
            <w:r>
              <w:rPr>
                <w:rFonts w:ascii="Arial" w:hAnsi="Arial" w:cs="Arial"/>
                <w:bCs/>
                <w:sz w:val="24"/>
                <w:szCs w:val="24"/>
              </w:rPr>
              <w:t>Model Project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C5C0F" w:rsidRDefault="00BE7759">
            <w:pPr>
              <w:pStyle w:val="Heading2"/>
              <w:jc w:val="center"/>
              <w:rPr>
                <w:rFonts w:ascii="Arial" w:hAnsi="Arial" w:cs="Arial"/>
                <w:bCs/>
                <w:sz w:val="24"/>
                <w:szCs w:val="24"/>
              </w:rPr>
            </w:pPr>
            <w:r>
              <w:rPr>
                <w:rFonts w:ascii="Arial" w:hAnsi="Arial" w:cs="Arial"/>
                <w:bCs/>
                <w:sz w:val="24"/>
                <w:szCs w:val="24"/>
              </w:rPr>
              <w:t>Nifer unedau</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C5C0F" w:rsidRDefault="00BE7759">
            <w:pPr>
              <w:pStyle w:val="Heading2"/>
              <w:jc w:val="center"/>
              <w:rPr>
                <w:rFonts w:ascii="Arial" w:hAnsi="Arial" w:cs="Arial"/>
                <w:bCs/>
                <w:sz w:val="24"/>
                <w:szCs w:val="24"/>
              </w:rPr>
            </w:pPr>
            <w:r>
              <w:rPr>
                <w:rFonts w:ascii="Arial" w:hAnsi="Arial" w:cs="Arial"/>
                <w:bCs/>
                <w:sz w:val="24"/>
                <w:szCs w:val="24"/>
              </w:rPr>
              <w:t>Lleoliad</w:t>
            </w:r>
          </w:p>
        </w:tc>
      </w:tr>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1"/>
              <w:rPr>
                <w:rFonts w:ascii="Arial" w:hAnsi="Arial" w:cs="Arial"/>
                <w:szCs w:val="24"/>
              </w:rPr>
            </w:pPr>
            <w:r w:rsidRPr="000B4F43">
              <w:rPr>
                <w:rFonts w:ascii="Arial" w:hAnsi="Arial" w:cs="Arial"/>
                <w:szCs w:val="24"/>
              </w:rPr>
              <w:t>SPRGFS</w:t>
            </w:r>
          </w:p>
          <w:p w:rsidRPr="000B4F43" w:rsidR="00066A28" w:rsidRDefault="00066A28">
            <w:pPr>
              <w:autoSpaceDE w:val="0"/>
              <w:autoSpaceDN w:val="0"/>
              <w:rPr>
                <w:rFonts w:ascii="Arial" w:hAnsi="Arial" w:cs="Arial"/>
                <w:szCs w:val="24"/>
              </w:rPr>
            </w:pPr>
            <w:r w:rsidRPr="000B4F43">
              <w:rPr>
                <w:rFonts w:ascii="Arial" w:hAnsi="Arial" w:cs="Arial"/>
                <w:szCs w:val="24"/>
              </w:rPr>
              <w:t>108</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1"/>
              <w:rPr>
                <w:rFonts w:ascii="Arial" w:hAnsi="Arial" w:cs="Arial"/>
                <w:szCs w:val="24"/>
              </w:rPr>
            </w:pPr>
            <w:r w:rsidRPr="000B4F43">
              <w:rPr>
                <w:rFonts w:ascii="Arial" w:hAnsi="Arial" w:cs="Arial"/>
                <w:szCs w:val="24"/>
              </w:rPr>
              <w:t>TESS</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szCs w:val="24"/>
              </w:rPr>
            </w:pPr>
            <w:r w:rsidRPr="000B4F43">
              <w:rPr>
                <w:rFonts w:ascii="Arial" w:hAnsi="Arial" w:cs="Arial"/>
                <w:szCs w:val="24"/>
              </w:rPr>
              <w:t>138</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CMHT</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szCs w:val="24"/>
              </w:rPr>
            </w:pPr>
            <w:r w:rsidRPr="000B4F43">
              <w:rPr>
                <w:rFonts w:ascii="Arial" w:hAnsi="Arial" w:cs="Arial"/>
                <w:szCs w:val="24"/>
              </w:rPr>
              <w:t>Gofal</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12</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SPRGFS174</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Cynllun Annibyniaeth</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Reach</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szCs w:val="24"/>
              </w:rPr>
            </w:pPr>
            <w:r w:rsidRPr="000B4F43">
              <w:rPr>
                <w:rFonts w:ascii="Arial" w:hAnsi="Arial" w:cs="Arial"/>
                <w:szCs w:val="24"/>
              </w:rPr>
              <w:t>9</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2"/>
              <w:rPr>
                <w:rFonts w:ascii="Arial" w:hAnsi="Arial" w:cs="Arial"/>
                <w:szCs w:val="24"/>
              </w:rPr>
            </w:pPr>
            <w:r w:rsidRPr="000B4F43">
              <w:rPr>
                <w:rFonts w:ascii="Arial" w:hAnsi="Arial" w:cs="Arial"/>
                <w:szCs w:val="24"/>
              </w:rPr>
              <w:t>SPRGSUP106</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Holmes St</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Gofal</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CT Hafod</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0E605A">
            <w:pPr>
              <w:autoSpaceDE w:val="0"/>
              <w:autoSpaceDN w:val="0"/>
              <w:rPr>
                <w:rFonts w:ascii="Arial" w:hAnsi="Arial" w:cs="Arial"/>
                <w:szCs w:val="24"/>
              </w:rPr>
            </w:pPr>
            <w:r>
              <w:rPr>
                <w:rFonts w:ascii="Arial" w:hAnsi="Arial" w:cs="Arial"/>
                <w:szCs w:val="24"/>
              </w:rPr>
              <w:t>Tai â Chymorth</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5</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2"/>
              <w:rPr>
                <w:rFonts w:ascii="Arial" w:hAnsi="Arial" w:cs="Arial"/>
                <w:szCs w:val="24"/>
              </w:rPr>
            </w:pPr>
            <w:r w:rsidRPr="000B4F43">
              <w:rPr>
                <w:rFonts w:ascii="Arial" w:hAnsi="Arial" w:cs="Arial"/>
                <w:szCs w:val="24"/>
              </w:rPr>
              <w:t>SPRGFS</w:t>
            </w:r>
          </w:p>
          <w:p w:rsidRPr="000B4F43" w:rsidR="00066A28" w:rsidRDefault="00066A28">
            <w:pPr>
              <w:keepNext/>
              <w:autoSpaceDE w:val="0"/>
              <w:autoSpaceDN w:val="0"/>
              <w:outlineLvl w:val="2"/>
              <w:rPr>
                <w:rFonts w:ascii="Arial" w:hAnsi="Arial" w:cs="Arial"/>
                <w:szCs w:val="24"/>
              </w:rPr>
            </w:pPr>
            <w:r w:rsidRPr="000B4F43">
              <w:rPr>
                <w:rFonts w:ascii="Arial" w:hAnsi="Arial" w:cs="Arial"/>
                <w:szCs w:val="24"/>
              </w:rPr>
              <w:t>112 &amp; 154</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r w:rsidR="00BE7759">
              <w:rPr>
                <w:rFonts w:ascii="Arial" w:hAnsi="Arial" w:cs="Arial"/>
                <w:szCs w:val="24"/>
              </w:rPr>
              <w:t xml:space="preserve"> </w:t>
            </w:r>
            <w:r w:rsidRPr="00BE7759" w:rsidR="00BE7759">
              <w:rPr>
                <w:rFonts w:ascii="Arial" w:hAnsi="Arial" w:cs="Arial"/>
                <w:szCs w:val="24"/>
              </w:rPr>
              <w:t>Newydd</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Gofal</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Newydd</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8</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2"/>
              <w:rPr>
                <w:rFonts w:ascii="Arial" w:hAnsi="Arial" w:cs="Arial"/>
                <w:szCs w:val="24"/>
              </w:rPr>
            </w:pPr>
            <w:r w:rsidRPr="000B4F43">
              <w:rPr>
                <w:rFonts w:ascii="Arial" w:hAnsi="Arial" w:cs="Arial"/>
                <w:szCs w:val="24"/>
              </w:rPr>
              <w:t>SPRGSUP114</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Windsor Rd</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Gofal</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CT Hafod</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0E605A">
            <w:pPr>
              <w:autoSpaceDE w:val="0"/>
              <w:autoSpaceDN w:val="0"/>
              <w:rPr>
                <w:rFonts w:ascii="Arial" w:hAnsi="Arial" w:cs="Arial"/>
                <w:szCs w:val="24"/>
              </w:rPr>
            </w:pPr>
            <w:r>
              <w:rPr>
                <w:rFonts w:ascii="Arial" w:hAnsi="Arial" w:cs="Arial"/>
                <w:szCs w:val="24"/>
              </w:rPr>
              <w:t>Tai â Chymorth</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6</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Penarth</w:t>
            </w:r>
          </w:p>
        </w:tc>
      </w:tr>
      <w:tr w:rsidRPr="000B4F43" w:rsidR="00066A28" w:rsidTr="00AD2FFE">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2"/>
              <w:rPr>
                <w:rFonts w:ascii="Arial" w:hAnsi="Arial" w:cs="Arial"/>
                <w:szCs w:val="24"/>
              </w:rPr>
            </w:pPr>
            <w:r w:rsidRPr="000B4F43">
              <w:rPr>
                <w:rFonts w:ascii="Arial" w:hAnsi="Arial" w:cs="Arial"/>
                <w:szCs w:val="24"/>
              </w:rPr>
              <w:t>SPRGFS</w:t>
            </w:r>
          </w:p>
          <w:p w:rsidRPr="000B4F43" w:rsidR="00066A28" w:rsidRDefault="00066A28">
            <w:pPr>
              <w:keepNext/>
              <w:autoSpaceDE w:val="0"/>
              <w:autoSpaceDN w:val="0"/>
              <w:outlineLvl w:val="2"/>
              <w:rPr>
                <w:rFonts w:ascii="Arial" w:hAnsi="Arial" w:cs="Arial"/>
                <w:szCs w:val="24"/>
              </w:rPr>
            </w:pPr>
            <w:r w:rsidRPr="000B4F43">
              <w:rPr>
                <w:rFonts w:ascii="Arial" w:hAnsi="Arial" w:cs="Arial"/>
                <w:szCs w:val="24"/>
              </w:rPr>
              <w:t>116</w:t>
            </w:r>
          </w:p>
        </w:tc>
        <w:tc>
          <w:tcPr>
            <w:tcW w:w="2268"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r w:rsidR="00BE7759">
              <w:rPr>
                <w:rFonts w:ascii="Arial" w:hAnsi="Arial" w:cs="Arial"/>
                <w:szCs w:val="24"/>
              </w:rPr>
              <w:t xml:space="preserve"> y Fro</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Gofal</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szCs w:val="24"/>
              </w:rPr>
            </w:pPr>
            <w:r w:rsidRPr="000B4F43">
              <w:rPr>
                <w:rFonts w:ascii="Arial" w:hAnsi="Arial" w:cs="Arial"/>
                <w:szCs w:val="24"/>
              </w:rPr>
              <w:t>12</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D2FFE">
        <w:trPr>
          <w:trHeight w:val="60"/>
        </w:trPr>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9019CB">
            <w:pPr>
              <w:keepNext/>
              <w:autoSpaceDE w:val="0"/>
              <w:autoSpaceDN w:val="0"/>
              <w:outlineLvl w:val="2"/>
              <w:rPr>
                <w:rFonts w:ascii="Arial" w:hAnsi="Arial" w:cs="Arial"/>
                <w:b/>
                <w:bCs/>
                <w:szCs w:val="24"/>
              </w:rPr>
            </w:pPr>
            <w:r>
              <w:rPr>
                <w:rFonts w:ascii="Arial" w:hAnsi="Arial" w:cs="Arial"/>
                <w:b/>
                <w:bCs/>
                <w:szCs w:val="24"/>
              </w:rPr>
              <w:t>Cyfanswm</w:t>
            </w:r>
          </w:p>
        </w:tc>
        <w:tc>
          <w:tcPr>
            <w:tcW w:w="2268"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418"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3260"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9A4851">
            <w:pPr>
              <w:autoSpaceDE w:val="0"/>
              <w:autoSpaceDN w:val="0"/>
              <w:rPr>
                <w:rFonts w:ascii="Arial" w:hAnsi="Arial" w:cs="Arial"/>
                <w:b/>
                <w:bCs/>
                <w:szCs w:val="24"/>
              </w:rPr>
            </w:pPr>
            <w:r w:rsidRPr="000B4F43">
              <w:rPr>
                <w:rFonts w:ascii="Arial" w:hAnsi="Arial" w:cs="Arial"/>
                <w:b/>
                <w:bCs/>
                <w:szCs w:val="24"/>
              </w:rPr>
              <w:t>190</w:t>
            </w:r>
          </w:p>
        </w:tc>
        <w:tc>
          <w:tcPr>
            <w:tcW w:w="1701"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r>
    </w:tbl>
    <w:p w:rsidR="00066A28" w:rsidP="00066A28" w:rsidRDefault="00066A28">
      <w:pPr>
        <w:rPr>
          <w:rFonts w:ascii="Arial" w:hAnsi="Arial" w:cs="Arial"/>
          <w:b/>
          <w:szCs w:val="24"/>
        </w:rPr>
      </w:pPr>
    </w:p>
    <w:p w:rsidRPr="000B4F43" w:rsidR="00315B65" w:rsidP="00066A28" w:rsidRDefault="00315B65">
      <w:pPr>
        <w:rPr>
          <w:rFonts w:ascii="Arial" w:hAnsi="Arial" w:cs="Arial"/>
          <w:b/>
          <w:szCs w:val="24"/>
        </w:rPr>
      </w:pPr>
    </w:p>
    <w:p w:rsidRPr="000B4F43" w:rsidR="00066A28" w:rsidP="00066A28" w:rsidRDefault="00D056CD">
      <w:pPr>
        <w:autoSpaceDE w:val="0"/>
        <w:autoSpaceDN w:val="0"/>
        <w:rPr>
          <w:rFonts w:ascii="Arial" w:hAnsi="Arial" w:cs="Arial"/>
          <w:b/>
          <w:bCs/>
          <w:color w:val="7030A0"/>
          <w:szCs w:val="24"/>
        </w:rPr>
      </w:pPr>
      <w:r>
        <w:rPr>
          <w:rFonts w:ascii="Arial" w:hAnsi="Arial" w:cs="Arial"/>
          <w:b/>
          <w:bCs/>
          <w:color w:val="7030A0"/>
          <w:szCs w:val="24"/>
        </w:rPr>
        <w:t>INAM</w:t>
      </w:r>
      <w:r w:rsidR="00914A26">
        <w:rPr>
          <w:rFonts w:ascii="Arial" w:hAnsi="Arial" w:cs="Arial"/>
          <w:b/>
          <w:bCs/>
          <w:color w:val="7030A0"/>
          <w:szCs w:val="24"/>
        </w:rPr>
        <w:t xml:space="preserve">au </w:t>
      </w:r>
      <w:r>
        <w:rPr>
          <w:rFonts w:ascii="Arial" w:hAnsi="Arial" w:cs="Arial"/>
          <w:b/>
          <w:bCs/>
          <w:color w:val="7030A0"/>
          <w:szCs w:val="24"/>
        </w:rPr>
        <w:t>A DDADANSODDWYD</w:t>
      </w:r>
      <w:r w:rsidRPr="000B4F43" w:rsidR="00066A28">
        <w:rPr>
          <w:rFonts w:ascii="Arial" w:hAnsi="Arial" w:cs="Arial"/>
          <w:b/>
          <w:bCs/>
          <w:color w:val="7030A0"/>
          <w:szCs w:val="24"/>
        </w:rPr>
        <w:t xml:space="preserve"> 525 - </w:t>
      </w:r>
    </w:p>
    <w:p w:rsidRPr="000B4F43" w:rsidR="00066A28" w:rsidP="00066A28" w:rsidRDefault="00AD2FFE">
      <w:pPr>
        <w:autoSpaceDE w:val="0"/>
        <w:autoSpaceDN w:val="0"/>
        <w:rPr>
          <w:rFonts w:ascii="Arial" w:hAnsi="Arial" w:cs="Arial"/>
          <w:bCs/>
          <w:szCs w:val="24"/>
        </w:rPr>
      </w:pPr>
      <w:r>
        <w:rPr>
          <w:rFonts w:ascii="Arial" w:hAnsi="Arial" w:cs="Arial"/>
          <w:bCs/>
          <w:szCs w:val="24"/>
        </w:rPr>
        <w:t>Derbyniwyd cyfanswm o 713 o INAMau</w:t>
      </w:r>
      <w:r w:rsidRPr="000B4F43" w:rsidR="000B1CB1">
        <w:rPr>
          <w:rFonts w:ascii="Arial" w:hAnsi="Arial" w:cs="Arial"/>
          <w:bCs/>
          <w:szCs w:val="24"/>
        </w:rPr>
        <w:t xml:space="preserve"> – 78 </w:t>
      </w:r>
      <w:r>
        <w:rPr>
          <w:rFonts w:ascii="Arial" w:hAnsi="Arial" w:cs="Arial"/>
          <w:bCs/>
          <w:szCs w:val="24"/>
        </w:rPr>
        <w:t>o</w:t>
      </w:r>
      <w:r w:rsidR="00D056CD">
        <w:rPr>
          <w:rFonts w:ascii="Arial" w:hAnsi="Arial" w:cs="Arial"/>
          <w:bCs/>
          <w:szCs w:val="24"/>
        </w:rPr>
        <w:t xml:space="preserve"> gleientiaid benywaidd</w:t>
      </w:r>
      <w:r w:rsidRPr="000B4F43" w:rsidR="000B1CB1">
        <w:rPr>
          <w:rFonts w:ascii="Arial" w:hAnsi="Arial" w:cs="Arial"/>
          <w:bCs/>
          <w:szCs w:val="24"/>
        </w:rPr>
        <w:t xml:space="preserve"> &amp; 73</w:t>
      </w:r>
      <w:r w:rsidRPr="000B4F43" w:rsidR="00066A28">
        <w:rPr>
          <w:rFonts w:ascii="Arial" w:hAnsi="Arial" w:cs="Arial"/>
          <w:bCs/>
          <w:szCs w:val="24"/>
        </w:rPr>
        <w:t xml:space="preserve"> </w:t>
      </w:r>
      <w:r w:rsidR="00D056CD">
        <w:rPr>
          <w:rFonts w:ascii="Arial" w:hAnsi="Arial" w:cs="Arial"/>
          <w:bCs/>
          <w:szCs w:val="24"/>
        </w:rPr>
        <w:t>o dd</w:t>
      </w:r>
      <w:r w:rsidR="009019CB">
        <w:rPr>
          <w:rFonts w:ascii="Arial" w:hAnsi="Arial" w:cs="Arial"/>
          <w:bCs/>
          <w:szCs w:val="24"/>
        </w:rPr>
        <w:t>ynion</w:t>
      </w:r>
      <w:r w:rsidRPr="000B4F43" w:rsidR="00066A28">
        <w:rPr>
          <w:rFonts w:ascii="Arial" w:hAnsi="Arial" w:cs="Arial"/>
          <w:bCs/>
          <w:szCs w:val="24"/>
        </w:rPr>
        <w:t xml:space="preserve"> </w:t>
      </w:r>
      <w:r w:rsidR="00D056CD">
        <w:rPr>
          <w:rFonts w:ascii="Arial" w:hAnsi="Arial" w:cs="Arial"/>
          <w:bCs/>
          <w:szCs w:val="24"/>
        </w:rPr>
        <w:t>gydag Iechyd</w:t>
      </w:r>
      <w:r w:rsidR="00672E32">
        <w:rPr>
          <w:rFonts w:ascii="Arial" w:hAnsi="Arial" w:cs="Arial"/>
          <w:bCs/>
          <w:szCs w:val="24"/>
        </w:rPr>
        <w:t xml:space="preserve"> Meddwl</w:t>
      </w:r>
      <w:r w:rsidRPr="000B4F43" w:rsidR="00066A28">
        <w:rPr>
          <w:rFonts w:ascii="Arial" w:hAnsi="Arial" w:cs="Arial"/>
          <w:bCs/>
          <w:szCs w:val="24"/>
        </w:rPr>
        <w:t xml:space="preserve"> </w:t>
      </w:r>
      <w:r w:rsidR="00D056CD">
        <w:rPr>
          <w:rFonts w:ascii="Arial" w:hAnsi="Arial" w:cs="Arial"/>
          <w:bCs/>
          <w:szCs w:val="24"/>
        </w:rPr>
        <w:t>fel mater</w:t>
      </w:r>
      <w:r w:rsidR="009019CB">
        <w:rPr>
          <w:rFonts w:ascii="Arial" w:hAnsi="Arial" w:cs="Arial"/>
          <w:bCs/>
          <w:szCs w:val="24"/>
        </w:rPr>
        <w:t xml:space="preserve"> arweiniol</w:t>
      </w:r>
      <w:r w:rsidRPr="000B4F43" w:rsidR="00066A28">
        <w:rPr>
          <w:rFonts w:ascii="Arial" w:hAnsi="Arial" w:cs="Arial"/>
          <w:bCs/>
          <w:szCs w:val="24"/>
        </w:rPr>
        <w:t>.</w:t>
      </w:r>
    </w:p>
    <w:p w:rsidRPr="000B4F43" w:rsidR="00066A28" w:rsidP="00066A28" w:rsidRDefault="00066A28">
      <w:pPr>
        <w:autoSpaceDE w:val="0"/>
        <w:autoSpaceDN w:val="0"/>
        <w:rPr>
          <w:rFonts w:ascii="Arial" w:hAnsi="Arial" w:cs="Arial"/>
          <w:bCs/>
          <w:szCs w:val="24"/>
        </w:rPr>
      </w:pPr>
    </w:p>
    <w:tbl>
      <w:tblPr>
        <w:tblStyle w:val="TableGrid"/>
        <w:tblW w:w="0" w:type="auto"/>
        <w:tblLook w:val="04A0" w:firstRow="1" w:lastRow="0" w:firstColumn="1" w:lastColumn="0" w:noHBand="0" w:noVBand="1"/>
      </w:tblPr>
      <w:tblGrid>
        <w:gridCol w:w="6589"/>
        <w:gridCol w:w="6589"/>
      </w:tblGrid>
      <w:tr w:rsidRPr="000B4F43" w:rsidR="00066A28" w:rsidTr="00066A28">
        <w:tc>
          <w:tcPr>
            <w:tcW w:w="6589"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9019CB">
            <w:pPr>
              <w:pStyle w:val="Heading2"/>
              <w:jc w:val="left"/>
              <w:outlineLvl w:val="1"/>
              <w:rPr>
                <w:rFonts w:ascii="Arial" w:hAnsi="Arial" w:cs="Arial"/>
                <w:b w:val="0"/>
                <w:bCs/>
                <w:szCs w:val="24"/>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w:t>
            </w:r>
            <w:r w:rsidR="00672E32">
              <w:rPr>
                <w:rFonts w:ascii="Arial" w:hAnsi="Arial" w:cs="Arial"/>
                <w:bCs/>
                <w:sz w:val="24"/>
                <w:szCs w:val="24"/>
                <w:lang w:eastAsia="en-US"/>
              </w:rPr>
              <w:t>Iechyd Meddwl</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Menywod</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A4851">
            <w:pPr>
              <w:rPr>
                <w:rFonts w:ascii="Arial" w:hAnsi="Arial" w:cs="Arial"/>
                <w:bCs/>
                <w:szCs w:val="24"/>
              </w:rPr>
            </w:pPr>
            <w:r w:rsidRPr="000B4F43">
              <w:rPr>
                <w:rFonts w:ascii="Arial" w:hAnsi="Arial" w:cs="Arial"/>
                <w:bCs/>
                <w:szCs w:val="24"/>
              </w:rPr>
              <w:t>78</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Dynion</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A4851">
            <w:pPr>
              <w:rPr>
                <w:rFonts w:ascii="Arial" w:hAnsi="Arial" w:cs="Arial"/>
                <w:bCs/>
                <w:szCs w:val="24"/>
              </w:rPr>
            </w:pPr>
            <w:r w:rsidRPr="000B4F43">
              <w:rPr>
                <w:rFonts w:ascii="Arial" w:hAnsi="Arial" w:cs="Arial"/>
                <w:bCs/>
                <w:szCs w:val="24"/>
              </w:rPr>
              <w:t>73</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Cyfanswm</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A4851">
            <w:pPr>
              <w:rPr>
                <w:rFonts w:ascii="Arial" w:hAnsi="Arial" w:cs="Arial"/>
                <w:bCs/>
                <w:szCs w:val="24"/>
              </w:rPr>
            </w:pPr>
            <w:r w:rsidRPr="000B4F43">
              <w:rPr>
                <w:rFonts w:ascii="Arial" w:hAnsi="Arial" w:cs="Arial"/>
                <w:bCs/>
                <w:szCs w:val="24"/>
              </w:rPr>
              <w:t>151</w:t>
            </w:r>
          </w:p>
        </w:tc>
      </w:tr>
    </w:tbl>
    <w:p w:rsidRPr="000B4F43" w:rsidR="00066A28" w:rsidP="00066A28" w:rsidRDefault="00066A28">
      <w:pPr>
        <w:rPr>
          <w:rFonts w:ascii="Arial" w:hAnsi="Arial" w:cs="Arial" w:eastAsiaTheme="minorHAnsi"/>
          <w:b/>
          <w:szCs w:val="24"/>
        </w:rPr>
      </w:pPr>
    </w:p>
    <w:p w:rsidRPr="000B4F43" w:rsidR="00066A28" w:rsidP="00066A28" w:rsidRDefault="00D056CD">
      <w:pPr>
        <w:autoSpaceDE w:val="0"/>
        <w:autoSpaceDN w:val="0"/>
        <w:rPr>
          <w:rFonts w:ascii="Arial" w:hAnsi="Arial" w:cs="Arial"/>
          <w:b/>
          <w:bCs/>
          <w:color w:val="7030A0"/>
          <w:szCs w:val="24"/>
        </w:rPr>
      </w:pPr>
      <w:r>
        <w:rPr>
          <w:rFonts w:ascii="Arial" w:hAnsi="Arial" w:cs="Arial"/>
          <w:b/>
          <w:bCs/>
          <w:color w:val="7030A0"/>
          <w:szCs w:val="24"/>
        </w:rPr>
        <w:t>Hefyd, dangosodd yr INAMau hyn y niferoedd canlynol o gleientiaid a oedd ag anghenion cymorth o ran</w:t>
      </w:r>
      <w:r w:rsidRPr="000B4F43" w:rsidR="00066A28">
        <w:rPr>
          <w:rFonts w:ascii="Arial" w:hAnsi="Arial" w:cs="Arial"/>
          <w:b/>
          <w:bCs/>
          <w:color w:val="7030A0"/>
          <w:szCs w:val="24"/>
        </w:rPr>
        <w:t xml:space="preserve"> </w:t>
      </w:r>
      <w:r>
        <w:rPr>
          <w:rFonts w:ascii="Arial" w:hAnsi="Arial" w:cs="Arial"/>
          <w:b/>
          <w:bCs/>
          <w:color w:val="7030A0"/>
          <w:szCs w:val="24"/>
        </w:rPr>
        <w:t>materion Iechyd Meddwl</w:t>
      </w:r>
      <w:r w:rsidRPr="000B4F43" w:rsidR="00066A28">
        <w:rPr>
          <w:rFonts w:ascii="Arial" w:hAnsi="Arial" w:cs="Arial"/>
          <w:b/>
          <w:bCs/>
          <w:color w:val="7030A0"/>
          <w:szCs w:val="24"/>
        </w:rPr>
        <w:t>:</w:t>
      </w:r>
    </w:p>
    <w:p w:rsidRPr="000B4F43" w:rsidR="00066A28" w:rsidP="00066A28" w:rsidRDefault="00066A28">
      <w:pPr>
        <w:rPr>
          <w:rFonts w:ascii="Arial" w:hAnsi="Arial" w:cs="Arial" w:eastAsiaTheme="minorHAnsi"/>
          <w:b/>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center"/>
              <w:rPr>
                <w:rFonts w:ascii="Arial" w:hAnsi="Arial" w:cs="Arial"/>
                <w:bCs/>
                <w:sz w:val="24"/>
                <w:szCs w:val="24"/>
              </w:rPr>
            </w:pPr>
            <w:r>
              <w:rPr>
                <w:rFonts w:ascii="Arial" w:hAnsi="Arial" w:cs="Arial"/>
                <w:bCs/>
                <w:sz w:val="24"/>
                <w:szCs w:val="24"/>
              </w:rPr>
              <w:t>MATERION YSGAFN</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center"/>
              <w:rPr>
                <w:rFonts w:ascii="Arial" w:hAnsi="Arial" w:cs="Arial"/>
                <w:bCs/>
                <w:sz w:val="24"/>
                <w:szCs w:val="24"/>
              </w:rPr>
            </w:pPr>
            <w:r>
              <w:rPr>
                <w:rFonts w:ascii="Arial" w:hAnsi="Arial" w:cs="Arial"/>
                <w:bCs/>
                <w:sz w:val="24"/>
                <w:szCs w:val="24"/>
              </w:rPr>
              <w:t>MATERION CYMEDROL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C5C0F" w:rsidRDefault="00672E32">
            <w:pPr>
              <w:pStyle w:val="Heading2"/>
              <w:jc w:val="center"/>
              <w:rPr>
                <w:rFonts w:ascii="Arial" w:hAnsi="Arial" w:cs="Arial"/>
                <w:bCs/>
                <w:sz w:val="24"/>
                <w:szCs w:val="24"/>
              </w:rPr>
            </w:pPr>
            <w:r>
              <w:rPr>
                <w:rFonts w:ascii="Arial" w:hAnsi="Arial" w:cs="Arial"/>
                <w:bCs/>
                <w:sz w:val="24"/>
                <w:szCs w:val="24"/>
              </w:rPr>
              <w:t>MATERION DIFRIFOL</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r w:rsidRPr="000B4F43" w:rsidR="00066A28">
              <w:rPr>
                <w:rFonts w:ascii="Arial" w:hAnsi="Arial" w:cs="Arial"/>
                <w:b/>
                <w:bCs/>
                <w:szCs w:val="24"/>
              </w:rPr>
              <w:t xml:space="preserve"> </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P="009A4851" w:rsidRDefault="00F42ACD">
            <w:pPr>
              <w:autoSpaceDE w:val="0"/>
              <w:autoSpaceDN w:val="0"/>
              <w:rPr>
                <w:rFonts w:ascii="Arial" w:hAnsi="Arial" w:cs="Arial"/>
                <w:b/>
                <w:bCs/>
                <w:szCs w:val="24"/>
              </w:rPr>
            </w:pPr>
            <w:r w:rsidRPr="000B4F43">
              <w:rPr>
                <w:rFonts w:ascii="Arial" w:hAnsi="Arial" w:cs="Arial"/>
                <w:b/>
                <w:bCs/>
                <w:szCs w:val="24"/>
              </w:rPr>
              <w:t>18</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F42ACD">
            <w:pPr>
              <w:autoSpaceDE w:val="0"/>
              <w:autoSpaceDN w:val="0"/>
              <w:rPr>
                <w:rFonts w:ascii="Arial" w:hAnsi="Arial" w:cs="Arial"/>
                <w:b/>
                <w:bCs/>
                <w:szCs w:val="24"/>
              </w:rPr>
            </w:pPr>
            <w:r w:rsidRPr="000B4F43">
              <w:rPr>
                <w:rFonts w:ascii="Arial" w:hAnsi="Arial" w:cs="Arial"/>
                <w:b/>
                <w:bCs/>
                <w:szCs w:val="24"/>
              </w:rPr>
              <w:t>27</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F42ACD">
            <w:pPr>
              <w:autoSpaceDE w:val="0"/>
              <w:autoSpaceDN w:val="0"/>
              <w:rPr>
                <w:rFonts w:ascii="Arial" w:hAnsi="Arial" w:cs="Arial"/>
                <w:b/>
                <w:bCs/>
                <w:szCs w:val="24"/>
              </w:rPr>
            </w:pPr>
            <w:r w:rsidRPr="000B4F43">
              <w:rPr>
                <w:rFonts w:ascii="Arial" w:hAnsi="Arial" w:cs="Arial"/>
                <w:b/>
                <w:bCs/>
                <w:szCs w:val="24"/>
              </w:rPr>
              <w:t>48</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F42ACD">
            <w:pPr>
              <w:autoSpaceDE w:val="0"/>
              <w:autoSpaceDN w:val="0"/>
              <w:rPr>
                <w:rFonts w:ascii="Arial" w:hAnsi="Arial" w:cs="Arial"/>
                <w:b/>
                <w:bCs/>
                <w:szCs w:val="24"/>
              </w:rPr>
            </w:pPr>
            <w:r w:rsidRPr="000B4F43">
              <w:rPr>
                <w:rFonts w:ascii="Arial" w:hAnsi="Arial" w:cs="Arial"/>
                <w:b/>
                <w:bCs/>
                <w:szCs w:val="24"/>
              </w:rPr>
              <w:t>108</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F42ACD">
            <w:pPr>
              <w:autoSpaceDE w:val="0"/>
              <w:autoSpaceDN w:val="0"/>
              <w:rPr>
                <w:rFonts w:ascii="Arial" w:hAnsi="Arial" w:cs="Arial"/>
                <w:b/>
                <w:bCs/>
                <w:szCs w:val="24"/>
              </w:rPr>
            </w:pPr>
            <w:r w:rsidRPr="000B4F43">
              <w:rPr>
                <w:rFonts w:ascii="Arial" w:hAnsi="Arial" w:cs="Arial"/>
                <w:b/>
                <w:bCs/>
                <w:szCs w:val="24"/>
              </w:rPr>
              <w:t>123</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F42ACD">
            <w:pPr>
              <w:autoSpaceDE w:val="0"/>
              <w:autoSpaceDN w:val="0"/>
              <w:rPr>
                <w:rFonts w:ascii="Arial" w:hAnsi="Arial" w:cs="Arial"/>
                <w:b/>
                <w:bCs/>
                <w:szCs w:val="24"/>
              </w:rPr>
            </w:pPr>
            <w:r w:rsidRPr="000B4F43">
              <w:rPr>
                <w:rFonts w:ascii="Arial" w:hAnsi="Arial" w:cs="Arial"/>
                <w:b/>
                <w:bCs/>
                <w:szCs w:val="24"/>
              </w:rPr>
              <w:t>149</w:t>
            </w:r>
          </w:p>
        </w:tc>
      </w:tr>
      <w:tr w:rsidRPr="000B4F43"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center"/>
              <w:rPr>
                <w:rFonts w:ascii="Arial" w:hAnsi="Arial" w:cs="Arial"/>
                <w:bCs/>
                <w:sz w:val="24"/>
                <w:szCs w:val="24"/>
              </w:rPr>
            </w:pPr>
            <w:r>
              <w:rPr>
                <w:rFonts w:ascii="Arial" w:hAnsi="Arial" w:cs="Arial"/>
                <w:bCs/>
                <w:sz w:val="24"/>
                <w:szCs w:val="24"/>
              </w:rPr>
              <w:t>Mater cymorth</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center"/>
              <w:rPr>
                <w:rFonts w:ascii="Arial" w:hAnsi="Arial" w:cs="Arial"/>
                <w:bCs/>
                <w:sz w:val="24"/>
                <w:szCs w:val="24"/>
              </w:rPr>
            </w:pPr>
            <w:r>
              <w:rPr>
                <w:rFonts w:ascii="Arial" w:hAnsi="Arial" w:cs="Arial"/>
                <w:bCs/>
                <w:sz w:val="24"/>
                <w:szCs w:val="24"/>
              </w:rPr>
              <w:t>Materion cymorth eraill</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center"/>
              <w:rPr>
                <w:rFonts w:ascii="Arial" w:hAnsi="Arial" w:cs="Arial"/>
                <w:bCs/>
                <w:sz w:val="24"/>
                <w:szCs w:val="24"/>
              </w:rPr>
            </w:pPr>
            <w:r>
              <w:rPr>
                <w:rFonts w:ascii="Arial" w:hAnsi="Arial" w:cs="Arial"/>
                <w:bCs/>
                <w:sz w:val="24"/>
                <w:szCs w:val="24"/>
              </w:rPr>
              <w:t>Nifer</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25</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Materion Alcohol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Materion cyffuriau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28</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Ffoaduriaid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0</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Symudedd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38</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 xml:space="preserve">Ifanc ac Agored i Niwed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26</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Cyfiawnder troseddol</w:t>
            </w:r>
            <w:r w:rsidRPr="000B4F43" w:rsidR="00066A28">
              <w:rPr>
                <w:rFonts w:ascii="Arial" w:hAnsi="Arial" w:cs="Arial"/>
                <w:szCs w:val="24"/>
              </w:rPr>
              <w:t xml:space="preserve">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Digartref neu â photensial o fod yn ddigartref</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37</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Rhiant sengl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19</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Pobl hŷn</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16</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b/>
                <w:szCs w:val="24"/>
              </w:rPr>
            </w:pPr>
            <w:r>
              <w:rPr>
                <w:rFonts w:ascii="Arial" w:hAnsi="Arial" w:cs="Arial"/>
                <w:b/>
                <w:szCs w:val="24"/>
              </w:rPr>
              <w:t>Cyfanswm</w:t>
            </w:r>
          </w:p>
        </w:tc>
        <w:tc>
          <w:tcPr>
            <w:tcW w:w="4393" w:type="dxa"/>
            <w:gridSpan w:val="2"/>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b/>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szCs w:val="24"/>
              </w:rPr>
            </w:pPr>
            <w:r w:rsidRPr="000B4F43">
              <w:rPr>
                <w:rFonts w:ascii="Arial" w:hAnsi="Arial" w:cs="Arial"/>
                <w:b/>
                <w:szCs w:val="24"/>
              </w:rPr>
              <w:t>294</w:t>
            </w:r>
          </w:p>
        </w:tc>
      </w:tr>
    </w:tbl>
    <w:p w:rsidR="00066A28" w:rsidP="00066A28" w:rsidRDefault="00066A28">
      <w:pPr>
        <w:rPr>
          <w:rFonts w:ascii="Arial" w:hAnsi="Arial" w:cs="Arial"/>
          <w:b/>
          <w:color w:val="7030A0"/>
          <w:szCs w:val="24"/>
        </w:rPr>
      </w:pPr>
    </w:p>
    <w:p w:rsidRPr="000B4F43" w:rsidR="00315B65" w:rsidP="00066A28" w:rsidRDefault="00315B65">
      <w:pPr>
        <w:rPr>
          <w:rFonts w:ascii="Arial" w:hAnsi="Arial" w:cs="Arial"/>
          <w:b/>
          <w:color w:val="7030A0"/>
          <w:szCs w:val="24"/>
        </w:rPr>
      </w:pPr>
    </w:p>
    <w:p w:rsidRPr="000B4F43" w:rsidR="00066A28" w:rsidP="00066A28" w:rsidRDefault="00672E32">
      <w:pPr>
        <w:rPr>
          <w:rFonts w:ascii="Arial" w:hAnsi="Arial" w:cs="Arial"/>
          <w:b/>
          <w:color w:val="7030A0"/>
          <w:szCs w:val="24"/>
        </w:rPr>
      </w:pPr>
      <w:r>
        <w:rPr>
          <w:rFonts w:ascii="Arial" w:hAnsi="Arial" w:cs="Arial"/>
          <w:b/>
          <w:color w:val="7030A0"/>
          <w:szCs w:val="24"/>
        </w:rPr>
        <w:t>Data ychwanegol</w:t>
      </w:r>
    </w:p>
    <w:tbl>
      <w:tblPr>
        <w:tblStyle w:val="TableGrid"/>
        <w:tblW w:w="0" w:type="auto"/>
        <w:tblLook w:val="04A0" w:firstRow="1" w:lastRow="0" w:firstColumn="1" w:lastColumn="0" w:noHBand="0" w:noVBand="1"/>
      </w:tblPr>
      <w:tblGrid>
        <w:gridCol w:w="14174"/>
      </w:tblGrid>
      <w:tr w:rsidRPr="000B4F43" w:rsidR="00066A28" w:rsidTr="00066A28">
        <w:tc>
          <w:tcPr>
            <w:tcW w:w="14174" w:type="dxa"/>
            <w:tcBorders>
              <w:top w:val="single" w:color="auto" w:sz="4" w:space="0"/>
              <w:left w:val="single" w:color="auto" w:sz="4" w:space="0"/>
              <w:bottom w:val="single" w:color="auto" w:sz="4" w:space="0"/>
              <w:right w:val="single" w:color="auto" w:sz="4" w:space="0"/>
            </w:tcBorders>
          </w:tcPr>
          <w:p w:rsidRPr="000B4F43" w:rsidR="00066A28" w:rsidRDefault="00D056CD">
            <w:pPr>
              <w:rPr>
                <w:rFonts w:ascii="Arial" w:hAnsi="Arial" w:cs="Arial"/>
                <w:szCs w:val="24"/>
              </w:rPr>
            </w:pPr>
            <w:r>
              <w:rPr>
                <w:rFonts w:ascii="Arial" w:hAnsi="Arial" w:cs="Arial"/>
                <w:szCs w:val="24"/>
              </w:rPr>
              <w:t>Ar hyn o bryd, mae</w:t>
            </w:r>
            <w:r w:rsidRPr="000B4F43" w:rsidR="00066A28">
              <w:rPr>
                <w:rFonts w:ascii="Arial" w:hAnsi="Arial" w:cs="Arial"/>
                <w:szCs w:val="24"/>
              </w:rPr>
              <w:t xml:space="preserve"> </w:t>
            </w:r>
            <w:r w:rsidRPr="000B4F43" w:rsidR="000B1CB1">
              <w:rPr>
                <w:rFonts w:ascii="Arial" w:hAnsi="Arial" w:cs="Arial"/>
                <w:szCs w:val="24"/>
              </w:rPr>
              <w:t>12</w:t>
            </w:r>
            <w:r w:rsidRPr="000B4F43" w:rsidR="00066A28">
              <w:rPr>
                <w:rFonts w:ascii="Arial" w:hAnsi="Arial" w:cs="Arial"/>
                <w:szCs w:val="24"/>
              </w:rPr>
              <w:t xml:space="preserve"> </w:t>
            </w:r>
            <w:r>
              <w:rPr>
                <w:rFonts w:ascii="Arial" w:hAnsi="Arial" w:cs="Arial"/>
                <w:szCs w:val="24"/>
              </w:rPr>
              <w:t>o bobl ar restr aros y Cyngor am</w:t>
            </w:r>
            <w:r w:rsidRPr="000B4F43" w:rsidR="00066A28">
              <w:rPr>
                <w:rFonts w:ascii="Arial" w:hAnsi="Arial" w:cs="Arial"/>
                <w:szCs w:val="24"/>
              </w:rPr>
              <w:t xml:space="preserve"> </w:t>
            </w:r>
            <w:r>
              <w:rPr>
                <w:rFonts w:ascii="Arial" w:hAnsi="Arial" w:cs="Arial"/>
                <w:szCs w:val="24"/>
              </w:rPr>
              <w:t xml:space="preserve">wasanaeth </w:t>
            </w:r>
            <w:r w:rsidR="00CE6592">
              <w:rPr>
                <w:rFonts w:ascii="Arial" w:hAnsi="Arial" w:cs="Arial"/>
                <w:szCs w:val="24"/>
              </w:rPr>
              <w:t>cymorth fel y bo’r angen</w:t>
            </w:r>
            <w:r w:rsidRPr="000B4F43" w:rsidR="00066A28">
              <w:rPr>
                <w:rFonts w:ascii="Arial" w:hAnsi="Arial" w:cs="Arial"/>
                <w:szCs w:val="24"/>
              </w:rPr>
              <w:t>.</w:t>
            </w:r>
          </w:p>
          <w:p w:rsidR="00914A26" w:rsidRDefault="00914A26">
            <w:pPr>
              <w:rPr>
                <w:rFonts w:ascii="Arial" w:hAnsi="Arial" w:cs="Arial"/>
                <w:b/>
                <w:szCs w:val="24"/>
                <w:u w:val="single"/>
              </w:rPr>
            </w:pPr>
          </w:p>
          <w:p w:rsidRPr="000B4F43" w:rsidR="00066A28" w:rsidRDefault="00672E32">
            <w:pPr>
              <w:rPr>
                <w:rFonts w:ascii="Arial" w:hAnsi="Arial" w:cs="Arial"/>
                <w:b/>
                <w:szCs w:val="24"/>
                <w:u w:val="single"/>
              </w:rPr>
            </w:pPr>
            <w:r>
              <w:rPr>
                <w:rFonts w:ascii="Arial" w:hAnsi="Arial" w:cs="Arial"/>
                <w:b/>
                <w:szCs w:val="24"/>
                <w:u w:val="single"/>
              </w:rPr>
              <w:t xml:space="preserve">Ystadegau Cenedlaethol yn seiliedig ar Amcangyfrifon Poblogaeth ar </w:t>
            </w:r>
            <w:r w:rsidR="00282664">
              <w:rPr>
                <w:rFonts w:ascii="Arial" w:hAnsi="Arial" w:cs="Arial"/>
                <w:b/>
                <w:szCs w:val="24"/>
                <w:u w:val="single"/>
              </w:rPr>
              <w:t>gyfer Bro</w:t>
            </w:r>
            <w:r w:rsidRPr="000B4F43" w:rsidR="00420E4F">
              <w:rPr>
                <w:rFonts w:ascii="Arial" w:hAnsi="Arial" w:cs="Arial"/>
                <w:b/>
                <w:szCs w:val="24"/>
                <w:u w:val="single"/>
              </w:rPr>
              <w:t xml:space="preserve"> Morgannwg</w:t>
            </w:r>
          </w:p>
          <w:p w:rsidRPr="000B4F43" w:rsidR="00066A28" w:rsidRDefault="00D056CD">
            <w:pPr>
              <w:rPr>
                <w:rFonts w:ascii="Arial" w:hAnsi="Arial" w:cs="Arial"/>
                <w:szCs w:val="24"/>
              </w:rPr>
            </w:pPr>
            <w:r>
              <w:rPr>
                <w:rFonts w:ascii="Arial" w:hAnsi="Arial" w:cs="Arial"/>
                <w:szCs w:val="24"/>
              </w:rPr>
              <w:t xml:space="preserve">Cymerwyd </w:t>
            </w:r>
            <w:r w:rsidR="00610581">
              <w:rPr>
                <w:rFonts w:ascii="Arial" w:hAnsi="Arial" w:cs="Arial"/>
                <w:szCs w:val="24"/>
              </w:rPr>
              <w:t>y wybodaeth</w:t>
            </w:r>
            <w:r>
              <w:rPr>
                <w:rFonts w:ascii="Arial" w:hAnsi="Arial" w:cs="Arial"/>
                <w:szCs w:val="24"/>
              </w:rPr>
              <w:t xml:space="preserve"> hon o wefan Daffodil Cymru</w:t>
            </w:r>
            <w:r w:rsidRPr="000B4F43" w:rsidR="00066A28">
              <w:rPr>
                <w:rFonts w:ascii="Arial" w:hAnsi="Arial" w:cs="Arial"/>
                <w:szCs w:val="24"/>
              </w:rPr>
              <w:t xml:space="preserve">. </w:t>
            </w:r>
            <w:r>
              <w:rPr>
                <w:rFonts w:ascii="Arial" w:hAnsi="Arial" w:cs="Arial"/>
                <w:szCs w:val="24"/>
              </w:rPr>
              <w:t xml:space="preserve">System ar-lein yw hon a ddatblygwyd gan y Sefydliad Gofal Cyhoeddus </w:t>
            </w:r>
            <w:r>
              <w:rPr>
                <w:rFonts w:ascii="Arial" w:hAnsi="Arial" w:cs="Arial"/>
                <w:szCs w:val="24"/>
              </w:rPr>
              <w:lastRenderedPageBreak/>
              <w:t>(SGC) ar gyfer Llywodraeth Cymru i bobl 18 oed a hŷn</w:t>
            </w:r>
            <w:r w:rsidRPr="000B4F43" w:rsidR="00066A28">
              <w:rPr>
                <w:rFonts w:ascii="Arial" w:hAnsi="Arial" w:cs="Arial"/>
                <w:szCs w:val="24"/>
              </w:rPr>
              <w:t>.</w:t>
            </w:r>
          </w:p>
          <w:p w:rsidRPr="000B4F43" w:rsidR="00066A28" w:rsidRDefault="00066A28">
            <w:pPr>
              <w:rPr>
                <w:rFonts w:ascii="Arial" w:hAnsi="Arial" w:cs="Arial"/>
                <w:szCs w:val="24"/>
              </w:rPr>
            </w:pPr>
          </w:p>
          <w:tbl>
            <w:tblPr>
              <w:tblStyle w:val="TableGrid"/>
              <w:tblW w:w="0" w:type="auto"/>
              <w:tblLook w:val="04A0" w:firstRow="1" w:lastRow="0" w:firstColumn="1" w:lastColumn="0" w:noHBand="0" w:noVBand="1"/>
            </w:tblPr>
            <w:tblGrid>
              <w:gridCol w:w="2323"/>
              <w:gridCol w:w="2324"/>
              <w:gridCol w:w="2324"/>
              <w:gridCol w:w="2324"/>
              <w:gridCol w:w="2324"/>
              <w:gridCol w:w="2324"/>
            </w:tblGrid>
            <w:tr w:rsidRPr="000B4F43" w:rsidR="00066A28">
              <w:tc>
                <w:tcPr>
                  <w:tcW w:w="2323" w:type="dxa"/>
                  <w:tcBorders>
                    <w:top w:val="single" w:color="auto" w:sz="4" w:space="0"/>
                    <w:left w:val="single" w:color="auto" w:sz="4" w:space="0"/>
                    <w:bottom w:val="single" w:color="auto" w:sz="4" w:space="0"/>
                    <w:right w:val="single" w:color="auto" w:sz="4" w:space="0"/>
                  </w:tcBorders>
                  <w:hideMark/>
                </w:tcPr>
                <w:p w:rsidRPr="000B4F43" w:rsidR="00066A28" w:rsidP="005E0E0B" w:rsidRDefault="00420E4F">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Bro Morgannwg</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2016</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2017</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2018</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2019</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2020</w:t>
                  </w:r>
                </w:p>
              </w:tc>
            </w:tr>
            <w:tr w:rsidRPr="000B4F43" w:rsidR="00066A28">
              <w:tc>
                <w:tcPr>
                  <w:tcW w:w="232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Iechyd Meddwl</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25,930</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25,986</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26,042</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26,042</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26,157</w:t>
                  </w:r>
                </w:p>
              </w:tc>
            </w:tr>
            <w:tr w:rsidRPr="000B4F43" w:rsidR="00066A28">
              <w:tc>
                <w:tcPr>
                  <w:tcW w:w="232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rPr>
                  </w:pPr>
                  <w:r w:rsidRPr="000B4F43">
                    <w:rPr>
                      <w:rFonts w:ascii="Arial" w:hAnsi="Arial" w:cs="Arial"/>
                      <w:b/>
                      <w:szCs w:val="24"/>
                    </w:rPr>
                    <w:t>Dementia</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1,826</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1,932</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1,986</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2,039</w:t>
                  </w:r>
                </w:p>
              </w:tc>
              <w:tc>
                <w:tcPr>
                  <w:tcW w:w="23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2,094</w:t>
                  </w:r>
                </w:p>
              </w:tc>
            </w:tr>
          </w:tbl>
          <w:p w:rsidRPr="000B4F43" w:rsidR="00066A28" w:rsidRDefault="00066A28">
            <w:pPr>
              <w:rPr>
                <w:rFonts w:ascii="Arial" w:hAnsi="Arial" w:cs="Arial"/>
                <w:szCs w:val="24"/>
              </w:rPr>
            </w:pPr>
          </w:p>
        </w:tc>
      </w:tr>
    </w:tbl>
    <w:p w:rsidRPr="000B4F43" w:rsidR="00066A28" w:rsidP="00066A28" w:rsidRDefault="00066A28">
      <w:pPr>
        <w:rPr>
          <w:rFonts w:ascii="Arial" w:hAnsi="Arial" w:cs="Arial"/>
          <w:b/>
          <w:szCs w:val="24"/>
          <w:u w:val="single"/>
        </w:rPr>
      </w:pPr>
    </w:p>
    <w:p w:rsidR="00914A26" w:rsidP="00066A28" w:rsidRDefault="00914A26">
      <w:pPr>
        <w:rPr>
          <w:rFonts w:ascii="Arial" w:hAnsi="Arial" w:cs="Arial"/>
          <w:b/>
          <w:color w:val="7030A0"/>
          <w:szCs w:val="24"/>
          <w:u w:val="single"/>
        </w:rPr>
      </w:pPr>
    </w:p>
    <w:p w:rsidR="00315B65" w:rsidP="00066A28" w:rsidRDefault="00315B65">
      <w:pPr>
        <w:rPr>
          <w:rFonts w:ascii="Arial" w:hAnsi="Arial" w:cs="Arial"/>
          <w:b/>
          <w:color w:val="7030A0"/>
          <w:szCs w:val="24"/>
          <w:u w:val="single"/>
        </w:rPr>
      </w:pPr>
    </w:p>
    <w:p w:rsidR="00315B65" w:rsidP="00066A28" w:rsidRDefault="00315B65">
      <w:pPr>
        <w:rPr>
          <w:rFonts w:ascii="Arial" w:hAnsi="Arial" w:cs="Arial"/>
          <w:b/>
          <w:color w:val="7030A0"/>
          <w:szCs w:val="24"/>
          <w:u w:val="single"/>
        </w:rPr>
      </w:pPr>
    </w:p>
    <w:p w:rsidRPr="000B4F43" w:rsidR="00066A28" w:rsidP="00066A28" w:rsidRDefault="00AD2FFE">
      <w:pPr>
        <w:rPr>
          <w:rFonts w:ascii="Arial" w:hAnsi="Arial" w:cs="Arial"/>
          <w:b/>
          <w:color w:val="7030A0"/>
          <w:szCs w:val="24"/>
          <w:u w:val="single"/>
        </w:rPr>
      </w:pPr>
      <w:r w:rsidRPr="00AD2FFE">
        <w:rPr>
          <w:rFonts w:ascii="Arial" w:hAnsi="Arial" w:cs="Arial"/>
          <w:b/>
          <w:color w:val="7030A0"/>
          <w:szCs w:val="24"/>
          <w:u w:val="single"/>
        </w:rPr>
        <w:t>Pobl sy’n Ddibynnol ar Gyffuriau/Alcohol</w:t>
      </w:r>
      <w:r w:rsidRPr="000B4F43" w:rsidR="00066A28">
        <w:rPr>
          <w:rFonts w:ascii="Arial" w:hAnsi="Arial" w:cs="Arial"/>
          <w:b/>
          <w:color w:val="7030A0"/>
          <w:szCs w:val="24"/>
          <w:u w:val="single"/>
        </w:rPr>
        <w:t xml:space="preserve"> E4 &amp; E5</w:t>
      </w:r>
    </w:p>
    <w:tbl>
      <w:tblPr>
        <w:tblStyle w:val="TableGrid1"/>
        <w:tblW w:w="0" w:type="auto"/>
        <w:tblLook w:val="04A0" w:firstRow="1" w:lastRow="0" w:firstColumn="1" w:lastColumn="0" w:noHBand="0" w:noVBand="1"/>
      </w:tblPr>
      <w:tblGrid>
        <w:gridCol w:w="2024"/>
        <w:gridCol w:w="2025"/>
        <w:gridCol w:w="2025"/>
        <w:gridCol w:w="2025"/>
        <w:gridCol w:w="2357"/>
        <w:gridCol w:w="1693"/>
        <w:gridCol w:w="2025"/>
      </w:tblGrid>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Project</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jc w:val="center"/>
              <w:outlineLvl w:val="1"/>
              <w:rPr>
                <w:rFonts w:ascii="Arial" w:hAnsi="Arial" w:cs="Arial"/>
                <w:bCs/>
                <w:sz w:val="24"/>
                <w:szCs w:val="24"/>
                <w:lang w:eastAsia="en-US"/>
              </w:rPr>
            </w:pPr>
            <w:r>
              <w:rPr>
                <w:rFonts w:ascii="Arial" w:hAnsi="Arial" w:cs="Arial"/>
                <w:bCs/>
                <w:sz w:val="24"/>
                <w:szCs w:val="24"/>
                <w:lang w:eastAsia="en-US"/>
              </w:rPr>
              <w:t>Enw</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D056CD">
            <w:pPr>
              <w:pStyle w:val="Heading2"/>
              <w:jc w:val="center"/>
              <w:outlineLvl w:val="1"/>
              <w:rPr>
                <w:rFonts w:ascii="Arial" w:hAnsi="Arial" w:cs="Arial"/>
                <w:bCs/>
                <w:sz w:val="24"/>
                <w:szCs w:val="24"/>
                <w:lang w:eastAsia="en-US"/>
              </w:rPr>
            </w:pPr>
            <w:r>
              <w:rPr>
                <w:rFonts w:ascii="Arial" w:hAnsi="Arial" w:cs="Arial"/>
                <w:bCs/>
                <w:sz w:val="24"/>
                <w:szCs w:val="24"/>
                <w:lang w:eastAsia="en-US"/>
              </w:rPr>
              <w:t>Darparwr</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Landlord</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jc w:val="center"/>
              <w:outlineLvl w:val="1"/>
              <w:rPr>
                <w:rFonts w:ascii="Arial" w:hAnsi="Arial" w:cs="Arial"/>
                <w:bCs/>
                <w:sz w:val="24"/>
                <w:szCs w:val="24"/>
                <w:lang w:eastAsia="en-US"/>
              </w:rPr>
            </w:pPr>
            <w:r w:rsidRPr="000B4F43">
              <w:rPr>
                <w:rFonts w:ascii="Arial" w:hAnsi="Arial" w:cs="Arial"/>
                <w:bCs/>
                <w:sz w:val="24"/>
                <w:szCs w:val="24"/>
                <w:lang w:eastAsia="en-US"/>
              </w:rPr>
              <w:t>Model</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jc w:val="center"/>
              <w:outlineLvl w:val="1"/>
              <w:rPr>
                <w:rFonts w:ascii="Arial" w:hAnsi="Arial" w:cs="Arial"/>
                <w:bCs/>
                <w:sz w:val="24"/>
                <w:szCs w:val="24"/>
                <w:lang w:eastAsia="en-US"/>
              </w:rPr>
            </w:pPr>
            <w:r>
              <w:rPr>
                <w:rFonts w:ascii="Arial" w:hAnsi="Arial" w:cs="Arial"/>
                <w:bCs/>
                <w:sz w:val="24"/>
                <w:szCs w:val="24"/>
                <w:lang w:eastAsia="en-US"/>
              </w:rPr>
              <w:t>Nifer unedau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jc w:val="center"/>
              <w:outlineLvl w:val="1"/>
              <w:rPr>
                <w:rFonts w:ascii="Arial" w:hAnsi="Arial" w:cs="Arial"/>
                <w:bCs/>
                <w:sz w:val="24"/>
                <w:szCs w:val="24"/>
                <w:lang w:eastAsia="en-US"/>
              </w:rPr>
            </w:pPr>
            <w:r>
              <w:rPr>
                <w:rFonts w:ascii="Arial" w:hAnsi="Arial" w:cs="Arial"/>
                <w:bCs/>
                <w:sz w:val="24"/>
                <w:szCs w:val="24"/>
                <w:lang w:eastAsia="en-US"/>
              </w:rPr>
              <w:t>Lleoliad</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Amrywiol</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lang w:eastAsia="en-US"/>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P="00F42ACD" w:rsidRDefault="00F42ACD">
            <w:pPr>
              <w:rPr>
                <w:rFonts w:ascii="Arial" w:hAnsi="Arial" w:cs="Arial"/>
                <w:szCs w:val="24"/>
              </w:rPr>
            </w:pPr>
            <w:r w:rsidRPr="000B4F43">
              <w:rPr>
                <w:rFonts w:ascii="Arial" w:hAnsi="Arial" w:cs="Arial"/>
                <w:szCs w:val="24"/>
              </w:rPr>
              <w:t>12</w:t>
            </w:r>
            <w:r w:rsidRPr="000B4F43" w:rsidR="00066A28">
              <w:rPr>
                <w:rFonts w:ascii="Arial" w:hAnsi="Arial" w:cs="Arial"/>
                <w:szCs w:val="24"/>
              </w:rPr>
              <w:t>A</w:t>
            </w:r>
            <w:r w:rsidRPr="000B4F43">
              <w:rPr>
                <w:rFonts w:ascii="Arial" w:hAnsi="Arial" w:cs="Arial"/>
                <w:szCs w:val="24"/>
              </w:rPr>
              <w:t xml:space="preserve"> 2D</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lang w:eastAsia="en-US"/>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SPRGFS115</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Newlands SMS</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Hafod Care</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lang w:eastAsia="en-US"/>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9</w:t>
            </w:r>
            <w:r w:rsidRPr="000B4F43" w:rsidR="00066A28">
              <w:rPr>
                <w:rFonts w:ascii="Arial" w:hAnsi="Arial" w:cs="Arial"/>
                <w:szCs w:val="24"/>
              </w:rPr>
              <w:t>A</w:t>
            </w:r>
            <w:r w:rsidRPr="000B4F43">
              <w:rPr>
                <w:rFonts w:ascii="Arial" w:hAnsi="Arial" w:cs="Arial"/>
                <w:szCs w:val="24"/>
              </w:rPr>
              <w:t xml:space="preserve"> 4D</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lang w:eastAsia="en-US"/>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SPRGFS131</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AD2FFE">
            <w:pPr>
              <w:rPr>
                <w:rFonts w:ascii="Arial" w:hAnsi="Arial" w:cs="Arial"/>
                <w:szCs w:val="24"/>
                <w:lang w:eastAsia="en-US"/>
              </w:rPr>
            </w:pPr>
            <w:r w:rsidRPr="00AD2FFE">
              <w:rPr>
                <w:rFonts w:ascii="Arial" w:hAnsi="Arial" w:cs="Arial"/>
                <w:szCs w:val="24"/>
              </w:rPr>
              <w:t xml:space="preserve">Project </w:t>
            </w:r>
            <w:r w:rsidRPr="000B4F43" w:rsidR="00066A28">
              <w:rPr>
                <w:rFonts w:ascii="Arial" w:hAnsi="Arial" w:cs="Arial"/>
                <w:szCs w:val="24"/>
              </w:rPr>
              <w:t xml:space="preserve">Ffynnon </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lang w:eastAsia="en-US"/>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4A a D</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lang w:eastAsia="en-US"/>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SPRGSUP166</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Croes Ffin</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Wallich</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Newydd</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lang w:eastAsia="en-US"/>
              </w:rPr>
            </w:pPr>
            <w:r>
              <w:rPr>
                <w:rFonts w:ascii="Arial" w:hAnsi="Arial" w:cs="Arial"/>
                <w:szCs w:val="24"/>
              </w:rPr>
              <w:t>Tai â Chymorth</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9A a D</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Y Barri</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SPRGFS174</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AD2FFE">
            <w:pPr>
              <w:rPr>
                <w:rFonts w:ascii="Arial" w:hAnsi="Arial" w:cs="Arial"/>
                <w:szCs w:val="24"/>
                <w:lang w:eastAsia="en-US"/>
              </w:rPr>
            </w:pPr>
            <w:r>
              <w:rPr>
                <w:rFonts w:ascii="Arial" w:hAnsi="Arial" w:cs="Arial"/>
                <w:szCs w:val="24"/>
              </w:rPr>
              <w:t>Annibyniaeth</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Reach</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lang w:eastAsia="en-US"/>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2</w:t>
            </w:r>
            <w:r w:rsidRPr="000B4F43" w:rsidR="00066A28">
              <w:rPr>
                <w:rFonts w:ascii="Arial" w:hAnsi="Arial" w:cs="Arial"/>
                <w:szCs w:val="24"/>
              </w:rPr>
              <w:t>A</w:t>
            </w:r>
            <w:r w:rsidRPr="000B4F43">
              <w:rPr>
                <w:rFonts w:ascii="Arial" w:hAnsi="Arial" w:cs="Arial"/>
                <w:szCs w:val="24"/>
              </w:rPr>
              <w:t xml:space="preserve"> a 2D</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lang w:eastAsia="en-US"/>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lang w:eastAsia="en-US"/>
              </w:rPr>
            </w:pPr>
            <w:r>
              <w:rPr>
                <w:rFonts w:ascii="Arial" w:hAnsi="Arial" w:cs="Arial"/>
                <w:b/>
                <w:szCs w:val="24"/>
              </w:rPr>
              <w:t>Cyfanswm</w:t>
            </w: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lang w:eastAsia="en-US"/>
              </w:rPr>
            </w:pP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lang w:eastAsia="en-US"/>
              </w:rPr>
            </w:pP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lang w:eastAsia="en-US"/>
              </w:rPr>
            </w:pPr>
          </w:p>
        </w:tc>
        <w:tc>
          <w:tcPr>
            <w:tcW w:w="2357"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lang w:eastAsia="en-US"/>
              </w:rPr>
            </w:pP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rPr>
            </w:pPr>
            <w:r w:rsidRPr="000B4F43">
              <w:rPr>
                <w:rFonts w:ascii="Arial" w:hAnsi="Arial" w:cs="Arial"/>
                <w:b/>
                <w:szCs w:val="24"/>
              </w:rPr>
              <w:t>8</w:t>
            </w:r>
            <w:r w:rsidRPr="000B4F43" w:rsidR="00066A28">
              <w:rPr>
                <w:rFonts w:ascii="Arial" w:hAnsi="Arial" w:cs="Arial"/>
                <w:b/>
                <w:szCs w:val="24"/>
              </w:rPr>
              <w:t xml:space="preserve"> </w:t>
            </w:r>
            <w:r w:rsidR="00AD2FFE">
              <w:rPr>
                <w:rFonts w:ascii="Arial" w:hAnsi="Arial" w:cs="Arial"/>
                <w:b/>
                <w:szCs w:val="24"/>
              </w:rPr>
              <w:t>cyffuriau</w:t>
            </w:r>
          </w:p>
          <w:p w:rsidRPr="000B4F43" w:rsidR="00066A28" w:rsidRDefault="00F42ACD">
            <w:pPr>
              <w:rPr>
                <w:rFonts w:ascii="Arial" w:hAnsi="Arial" w:cs="Arial"/>
                <w:b/>
                <w:szCs w:val="24"/>
              </w:rPr>
            </w:pPr>
            <w:r w:rsidRPr="000B4F43">
              <w:rPr>
                <w:rFonts w:ascii="Arial" w:hAnsi="Arial" w:cs="Arial"/>
                <w:b/>
                <w:szCs w:val="24"/>
              </w:rPr>
              <w:t>21</w:t>
            </w:r>
            <w:r w:rsidRPr="000B4F43" w:rsidR="00066A28">
              <w:rPr>
                <w:rFonts w:ascii="Arial" w:hAnsi="Arial" w:cs="Arial"/>
                <w:b/>
                <w:szCs w:val="24"/>
              </w:rPr>
              <w:t xml:space="preserve"> alcohol</w:t>
            </w:r>
          </w:p>
          <w:p w:rsidRPr="000B4F43" w:rsidR="00F42ACD" w:rsidRDefault="00F42ACD">
            <w:pPr>
              <w:rPr>
                <w:rFonts w:ascii="Arial" w:hAnsi="Arial" w:cs="Arial"/>
                <w:b/>
                <w:szCs w:val="24"/>
                <w:lang w:eastAsia="en-US"/>
              </w:rPr>
            </w:pPr>
            <w:r w:rsidRPr="000B4F43">
              <w:rPr>
                <w:rFonts w:ascii="Arial" w:hAnsi="Arial" w:cs="Arial"/>
                <w:b/>
                <w:szCs w:val="24"/>
              </w:rPr>
              <w:t xml:space="preserve">15 </w:t>
            </w:r>
            <w:r w:rsidR="00AD2FFE">
              <w:rPr>
                <w:rFonts w:ascii="Arial" w:hAnsi="Arial" w:cs="Arial"/>
                <w:b/>
                <w:szCs w:val="24"/>
              </w:rPr>
              <w:t>cyffuriau</w:t>
            </w:r>
            <w:r w:rsidRPr="000B4F43">
              <w:rPr>
                <w:rFonts w:ascii="Arial" w:hAnsi="Arial" w:cs="Arial"/>
                <w:b/>
                <w:szCs w:val="24"/>
              </w:rPr>
              <w:t xml:space="preserve"> </w:t>
            </w:r>
            <w:r w:rsidR="00AD2FFE">
              <w:rPr>
                <w:rFonts w:ascii="Arial" w:hAnsi="Arial" w:cs="Arial"/>
                <w:b/>
                <w:szCs w:val="24"/>
              </w:rPr>
              <w:t>ac</w:t>
            </w:r>
            <w:r w:rsidRPr="000B4F43">
              <w:rPr>
                <w:rFonts w:ascii="Arial" w:hAnsi="Arial" w:cs="Arial"/>
                <w:b/>
                <w:szCs w:val="24"/>
              </w:rPr>
              <w:t xml:space="preserve"> alcohol</w:t>
            </w: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lang w:eastAsia="en-US"/>
              </w:rPr>
            </w:pPr>
          </w:p>
        </w:tc>
      </w:tr>
    </w:tbl>
    <w:p w:rsidRPr="000B4F43" w:rsidR="00DB4EFF" w:rsidP="00066A28" w:rsidRDefault="00DB4EFF">
      <w:pPr>
        <w:rPr>
          <w:rFonts w:ascii="Arial" w:hAnsi="Arial" w:cs="Arial"/>
          <w:b/>
          <w:szCs w:val="24"/>
          <w:u w:val="single"/>
        </w:rPr>
      </w:pPr>
    </w:p>
    <w:p w:rsidRPr="000B4F43" w:rsidR="00066A28" w:rsidP="00066A28" w:rsidRDefault="00AD2FFE">
      <w:pPr>
        <w:rPr>
          <w:rFonts w:ascii="Arial" w:hAnsi="Arial" w:cs="Arial"/>
          <w:b/>
          <w:color w:val="7030A0"/>
          <w:szCs w:val="24"/>
        </w:rPr>
      </w:pPr>
      <w:r>
        <w:rPr>
          <w:rFonts w:ascii="Arial" w:hAnsi="Arial" w:cs="Arial"/>
          <w:b/>
          <w:color w:val="7030A0"/>
          <w:szCs w:val="24"/>
        </w:rPr>
        <w:t>INAMau A DDADANSODDWYD</w:t>
      </w:r>
      <w:r w:rsidRPr="000B4F43" w:rsidR="00066A28">
        <w:rPr>
          <w:rFonts w:ascii="Arial" w:hAnsi="Arial" w:cs="Arial"/>
          <w:b/>
          <w:color w:val="7030A0"/>
          <w:szCs w:val="24"/>
        </w:rPr>
        <w:t xml:space="preserve"> </w:t>
      </w:r>
      <w:r w:rsidR="00DB4EFF">
        <w:rPr>
          <w:rFonts w:ascii="Arial" w:hAnsi="Arial" w:cs="Arial"/>
          <w:b/>
          <w:color w:val="7030A0"/>
          <w:szCs w:val="24"/>
        </w:rPr>
        <w:t xml:space="preserve">= </w:t>
      </w:r>
      <w:r w:rsidRPr="000B4F43" w:rsidR="00066A28">
        <w:rPr>
          <w:rFonts w:ascii="Arial" w:hAnsi="Arial" w:cs="Arial"/>
          <w:b/>
          <w:color w:val="7030A0"/>
          <w:szCs w:val="24"/>
        </w:rPr>
        <w:t xml:space="preserve">525 – 16 </w:t>
      </w:r>
      <w:r>
        <w:rPr>
          <w:rFonts w:ascii="Arial" w:hAnsi="Arial" w:cs="Arial"/>
          <w:b/>
          <w:color w:val="7030A0"/>
          <w:szCs w:val="24"/>
        </w:rPr>
        <w:t>O GLEIENTIAID Â</w:t>
      </w:r>
      <w:r w:rsidRPr="000B4F43" w:rsidR="00066A28">
        <w:rPr>
          <w:rFonts w:ascii="Arial" w:hAnsi="Arial" w:cs="Arial"/>
          <w:b/>
          <w:color w:val="7030A0"/>
          <w:szCs w:val="24"/>
        </w:rPr>
        <w:t xml:space="preserve"> </w:t>
      </w:r>
      <w:r w:rsidR="00672E32">
        <w:rPr>
          <w:rFonts w:ascii="Arial" w:hAnsi="Arial" w:cs="Arial"/>
          <w:b/>
          <w:color w:val="7030A0"/>
          <w:szCs w:val="24"/>
        </w:rPr>
        <w:t>MATERION ALCOHOL</w:t>
      </w:r>
      <w:r w:rsidRPr="000B4F43" w:rsidR="00066A28">
        <w:rPr>
          <w:rFonts w:ascii="Arial" w:hAnsi="Arial" w:cs="Arial"/>
          <w:b/>
          <w:color w:val="7030A0"/>
          <w:szCs w:val="24"/>
        </w:rPr>
        <w:t xml:space="preserve"> A</w:t>
      </w:r>
      <w:r>
        <w:rPr>
          <w:rFonts w:ascii="Arial" w:hAnsi="Arial" w:cs="Arial"/>
          <w:b/>
          <w:color w:val="7030A0"/>
          <w:szCs w:val="24"/>
        </w:rPr>
        <w:t xml:space="preserve"> </w:t>
      </w:r>
      <w:r w:rsidRPr="000B4F43" w:rsidR="00066A28">
        <w:rPr>
          <w:rFonts w:ascii="Arial" w:hAnsi="Arial" w:cs="Arial"/>
          <w:b/>
          <w:color w:val="7030A0"/>
          <w:szCs w:val="24"/>
        </w:rPr>
        <w:t xml:space="preserve">9 </w:t>
      </w:r>
      <w:r>
        <w:rPr>
          <w:rFonts w:ascii="Arial" w:hAnsi="Arial" w:cs="Arial"/>
          <w:b/>
          <w:color w:val="7030A0"/>
          <w:szCs w:val="24"/>
        </w:rPr>
        <w:t>GYDA CH</w:t>
      </w:r>
      <w:r w:rsidR="00672E32">
        <w:rPr>
          <w:rFonts w:ascii="Arial" w:hAnsi="Arial" w:cs="Arial"/>
          <w:b/>
          <w:color w:val="7030A0"/>
          <w:szCs w:val="24"/>
        </w:rPr>
        <w:t>AMDDEFNYDDIO CYFFURIAU</w:t>
      </w:r>
      <w:r w:rsidRPr="000B4F43" w:rsidR="00066A28">
        <w:rPr>
          <w:rFonts w:ascii="Arial" w:hAnsi="Arial" w:cs="Arial"/>
          <w:b/>
          <w:color w:val="7030A0"/>
          <w:szCs w:val="24"/>
        </w:rPr>
        <w:t xml:space="preserve"> </w:t>
      </w:r>
      <w:r>
        <w:rPr>
          <w:rFonts w:ascii="Arial" w:hAnsi="Arial" w:cs="Arial"/>
          <w:b/>
          <w:color w:val="7030A0"/>
          <w:szCs w:val="24"/>
        </w:rPr>
        <w:t xml:space="preserve">FEL </w:t>
      </w:r>
      <w:r w:rsidR="009019CB">
        <w:rPr>
          <w:rFonts w:ascii="Arial" w:hAnsi="Arial" w:cs="Arial"/>
          <w:b/>
          <w:color w:val="7030A0"/>
          <w:szCs w:val="24"/>
        </w:rPr>
        <w:t>MATER ARWEINIO</w:t>
      </w:r>
      <w:r>
        <w:rPr>
          <w:rFonts w:ascii="Arial" w:hAnsi="Arial" w:cs="Arial"/>
          <w:b/>
          <w:color w:val="7030A0"/>
          <w:szCs w:val="24"/>
        </w:rPr>
        <w:t>L</w:t>
      </w:r>
      <w:r w:rsidRPr="000B4F43" w:rsidR="00066A28">
        <w:rPr>
          <w:rFonts w:ascii="Arial" w:hAnsi="Arial" w:cs="Arial"/>
          <w:b/>
          <w:color w:val="7030A0"/>
          <w:szCs w:val="24"/>
        </w:rPr>
        <w:t>.</w:t>
      </w:r>
    </w:p>
    <w:tbl>
      <w:tblPr>
        <w:tblStyle w:val="TableGrid1"/>
        <w:tblW w:w="0" w:type="auto"/>
        <w:tblLook w:val="04A0" w:firstRow="1" w:lastRow="0" w:firstColumn="1" w:lastColumn="0" w:noHBand="0" w:noVBand="1"/>
      </w:tblPr>
      <w:tblGrid>
        <w:gridCol w:w="4724"/>
        <w:gridCol w:w="4725"/>
        <w:gridCol w:w="4725"/>
      </w:tblGrid>
      <w:tr w:rsidRPr="000B4F43" w:rsidR="00066A28" w:rsidTr="00066A28">
        <w:tc>
          <w:tcPr>
            <w:tcW w:w="4724"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lang w:eastAsia="en-US"/>
              </w:rPr>
            </w:pP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9019CB">
            <w:pPr>
              <w:pStyle w:val="Heading2"/>
              <w:jc w:val="left"/>
              <w:outlineLvl w:val="1"/>
              <w:rPr>
                <w:rFonts w:ascii="Arial" w:hAnsi="Arial" w:cs="Arial"/>
                <w:bCs/>
                <w:sz w:val="24"/>
                <w:szCs w:val="24"/>
                <w:lang w:eastAsia="en-US"/>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9019CB">
            <w:pPr>
              <w:pStyle w:val="Heading2"/>
              <w:jc w:val="left"/>
              <w:outlineLvl w:val="1"/>
              <w:rPr>
                <w:rFonts w:ascii="Arial" w:hAnsi="Arial" w:cs="Arial"/>
                <w:bCs/>
                <w:sz w:val="24"/>
                <w:szCs w:val="24"/>
                <w:lang w:eastAsia="en-US"/>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w:t>
            </w:r>
            <w:r w:rsidR="00AD2FFE">
              <w:rPr>
                <w:rFonts w:ascii="Arial" w:hAnsi="Arial" w:cs="Arial"/>
                <w:bCs/>
                <w:sz w:val="24"/>
                <w:szCs w:val="24"/>
                <w:lang w:eastAsia="en-US"/>
              </w:rPr>
              <w:t>Cyffuriau</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lang w:eastAsia="en-US"/>
              </w:rPr>
            </w:pPr>
            <w:r>
              <w:rPr>
                <w:rFonts w:ascii="Arial" w:hAnsi="Arial" w:cs="Arial"/>
                <w:b/>
                <w:szCs w:val="24"/>
              </w:rPr>
              <w:t>Menywod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9</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3</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lang w:eastAsia="en-US"/>
              </w:rPr>
            </w:pPr>
            <w:r>
              <w:rPr>
                <w:rFonts w:ascii="Arial" w:hAnsi="Arial" w:cs="Arial"/>
                <w:b/>
                <w:szCs w:val="24"/>
              </w:rPr>
              <w:t>Dynion</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4</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szCs w:val="24"/>
                <w:lang w:eastAsia="en-US"/>
              </w:rPr>
            </w:pPr>
            <w:r w:rsidRPr="000B4F43">
              <w:rPr>
                <w:rFonts w:ascii="Arial" w:hAnsi="Arial" w:cs="Arial"/>
                <w:szCs w:val="24"/>
              </w:rPr>
              <w:t>3</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lang w:eastAsia="en-US"/>
              </w:rPr>
            </w:pPr>
            <w:r>
              <w:rPr>
                <w:rFonts w:ascii="Arial" w:hAnsi="Arial" w:cs="Arial"/>
                <w:b/>
                <w:szCs w:val="24"/>
              </w:rPr>
              <w:t>Cyfanswm</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P="00F42ACD" w:rsidRDefault="00066A28">
            <w:pPr>
              <w:rPr>
                <w:rFonts w:ascii="Arial" w:hAnsi="Arial" w:cs="Arial"/>
                <w:b/>
                <w:szCs w:val="24"/>
                <w:lang w:eastAsia="en-US"/>
              </w:rPr>
            </w:pPr>
            <w:r w:rsidRPr="000B4F43">
              <w:rPr>
                <w:rFonts w:ascii="Arial" w:hAnsi="Arial" w:cs="Arial"/>
                <w:b/>
                <w:szCs w:val="24"/>
              </w:rPr>
              <w:t>1</w:t>
            </w:r>
            <w:r w:rsidRPr="000B4F43" w:rsidR="00F42ACD">
              <w:rPr>
                <w:rFonts w:ascii="Arial" w:hAnsi="Arial" w:cs="Arial"/>
                <w:b/>
                <w:szCs w:val="24"/>
              </w:rPr>
              <w:t>3</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6</w:t>
            </w:r>
          </w:p>
        </w:tc>
      </w:tr>
    </w:tbl>
    <w:p w:rsidRPr="000B4F43" w:rsidR="00066A28" w:rsidP="00066A28" w:rsidRDefault="00066A28">
      <w:pPr>
        <w:rPr>
          <w:rFonts w:ascii="Arial" w:hAnsi="Arial" w:cs="Arial"/>
          <w:b/>
          <w:szCs w:val="24"/>
        </w:rPr>
      </w:pPr>
    </w:p>
    <w:p w:rsidR="00315B65" w:rsidP="00066A28" w:rsidRDefault="00315B65">
      <w:pPr>
        <w:rPr>
          <w:rFonts w:ascii="Arial" w:hAnsi="Arial" w:cs="Arial"/>
          <w:b/>
          <w:color w:val="7030A0"/>
          <w:szCs w:val="24"/>
        </w:rPr>
      </w:pPr>
    </w:p>
    <w:p w:rsidRPr="000B4F43" w:rsidR="00066A28" w:rsidP="00066A28" w:rsidRDefault="00AD2FFE">
      <w:pPr>
        <w:rPr>
          <w:rFonts w:ascii="Arial" w:hAnsi="Arial" w:cs="Arial"/>
          <w:b/>
          <w:color w:val="7030A0"/>
          <w:szCs w:val="24"/>
        </w:rPr>
      </w:pPr>
      <w:r>
        <w:rPr>
          <w:rFonts w:ascii="Arial" w:hAnsi="Arial" w:cs="Arial"/>
          <w:b/>
          <w:color w:val="7030A0"/>
          <w:szCs w:val="24"/>
        </w:rPr>
        <w:lastRenderedPageBreak/>
        <w:t>Hefyd, dangosodd yr INAMau hyn y niferoedd canlynol o gleientiaid a oedd ag anghenion cymorth yn ymwneud â</w:t>
      </w:r>
      <w:r w:rsidRPr="000B4F43" w:rsidR="00066A28">
        <w:rPr>
          <w:rFonts w:ascii="Arial" w:hAnsi="Arial" w:cs="Arial"/>
          <w:b/>
          <w:color w:val="7030A0"/>
          <w:szCs w:val="24"/>
        </w:rPr>
        <w:t xml:space="preserve"> </w:t>
      </w:r>
      <w:r>
        <w:rPr>
          <w:rFonts w:ascii="Arial" w:hAnsi="Arial" w:cs="Arial"/>
          <w:b/>
          <w:color w:val="7030A0"/>
          <w:szCs w:val="24"/>
        </w:rPr>
        <w:t>dibyniaeth ar alcohol</w:t>
      </w:r>
      <w:r w:rsidRPr="000B4F43" w:rsidR="00066A28">
        <w:rPr>
          <w:rFonts w:ascii="Arial" w:hAnsi="Arial" w:cs="Arial"/>
          <w:b/>
          <w:color w:val="7030A0"/>
          <w:szCs w:val="24"/>
        </w:rPr>
        <w:t>:</w:t>
      </w:r>
    </w:p>
    <w:tbl>
      <w:tblPr>
        <w:tblStyle w:val="TableGrid1"/>
        <w:tblW w:w="0" w:type="auto"/>
        <w:tblLook w:val="04A0" w:firstRow="1" w:lastRow="0" w:firstColumn="1" w:lastColumn="0" w:noHBand="0" w:noVBand="1"/>
      </w:tblPr>
      <w:tblGrid>
        <w:gridCol w:w="2362"/>
        <w:gridCol w:w="2362"/>
        <w:gridCol w:w="2362"/>
        <w:gridCol w:w="2363"/>
        <w:gridCol w:w="2362"/>
        <w:gridCol w:w="2363"/>
      </w:tblGrid>
      <w:tr w:rsidRPr="000B4F43"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YSGAFN</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CYMEDROL</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DIFRIFOL</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Dynion</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Menywod</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19</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13</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20</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19</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24</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P="00F42ACD" w:rsidRDefault="00066A28">
            <w:pPr>
              <w:rPr>
                <w:rFonts w:ascii="Arial" w:hAnsi="Arial" w:cs="Arial"/>
                <w:b/>
                <w:szCs w:val="24"/>
                <w:lang w:eastAsia="en-US"/>
              </w:rPr>
            </w:pPr>
            <w:r w:rsidRPr="000B4F43">
              <w:rPr>
                <w:rFonts w:ascii="Arial" w:hAnsi="Arial" w:cs="Arial"/>
                <w:b/>
                <w:szCs w:val="24"/>
              </w:rPr>
              <w:t>1</w:t>
            </w:r>
            <w:r w:rsidRPr="000B4F43" w:rsidR="00F42ACD">
              <w:rPr>
                <w:rFonts w:ascii="Arial" w:hAnsi="Arial" w:cs="Arial"/>
                <w:b/>
                <w:szCs w:val="24"/>
              </w:rPr>
              <w:t>9</w:t>
            </w:r>
          </w:p>
        </w:tc>
      </w:tr>
    </w:tbl>
    <w:p w:rsidRPr="000B4F43" w:rsidR="00066A28" w:rsidP="00066A28" w:rsidRDefault="00066A28">
      <w:pPr>
        <w:rPr>
          <w:rFonts w:ascii="Arial" w:hAnsi="Arial" w:cs="Arial"/>
          <w:b/>
          <w:color w:val="7030A0"/>
          <w:szCs w:val="24"/>
        </w:rPr>
      </w:pPr>
    </w:p>
    <w:p w:rsidRPr="000B4F43" w:rsidR="00066A28" w:rsidP="00066A28" w:rsidRDefault="00AD2FFE">
      <w:pPr>
        <w:rPr>
          <w:rFonts w:ascii="Arial" w:hAnsi="Arial" w:cs="Arial"/>
          <w:b/>
          <w:color w:val="7030A0"/>
          <w:szCs w:val="24"/>
        </w:rPr>
      </w:pPr>
      <w:r>
        <w:rPr>
          <w:rFonts w:ascii="Arial" w:hAnsi="Arial" w:cs="Arial"/>
          <w:b/>
          <w:color w:val="7030A0"/>
          <w:szCs w:val="24"/>
        </w:rPr>
        <w:t>Hefyd, dangosodd yr INAMau hyn y niferoedd canlynol o gleientiaid a oedd ag anghenion cymorth yn ymwneud â</w:t>
      </w:r>
      <w:r w:rsidRPr="000B4F43" w:rsidR="00066A28">
        <w:rPr>
          <w:rFonts w:ascii="Arial" w:hAnsi="Arial" w:cs="Arial"/>
          <w:b/>
          <w:color w:val="7030A0"/>
          <w:szCs w:val="24"/>
        </w:rPr>
        <w:t xml:space="preserve"> </w:t>
      </w:r>
      <w:r>
        <w:rPr>
          <w:rFonts w:ascii="Arial" w:hAnsi="Arial" w:cs="Arial"/>
          <w:b/>
          <w:color w:val="7030A0"/>
          <w:szCs w:val="24"/>
        </w:rPr>
        <w:t>dibyniaeth ar gyffuriau</w:t>
      </w:r>
      <w:r w:rsidRPr="000B4F43" w:rsidR="00066A28">
        <w:rPr>
          <w:rFonts w:ascii="Arial" w:hAnsi="Arial" w:cs="Arial"/>
          <w:b/>
          <w:color w:val="7030A0"/>
          <w:szCs w:val="24"/>
        </w:rPr>
        <w:t>:</w:t>
      </w:r>
    </w:p>
    <w:tbl>
      <w:tblPr>
        <w:tblStyle w:val="TableGrid1"/>
        <w:tblW w:w="0" w:type="auto"/>
        <w:tblLook w:val="04A0" w:firstRow="1" w:lastRow="0" w:firstColumn="1" w:lastColumn="0" w:noHBand="0" w:noVBand="1"/>
      </w:tblPr>
      <w:tblGrid>
        <w:gridCol w:w="2362"/>
        <w:gridCol w:w="2362"/>
        <w:gridCol w:w="2362"/>
        <w:gridCol w:w="2363"/>
        <w:gridCol w:w="2362"/>
        <w:gridCol w:w="2363"/>
      </w:tblGrid>
      <w:tr w:rsidRPr="000B4F43"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YSGAFN</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CYMEDROL</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DIFRIFOL</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Dynion</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lang w:eastAsia="en-US"/>
              </w:rPr>
            </w:pPr>
            <w:r>
              <w:rPr>
                <w:rFonts w:ascii="Arial" w:hAnsi="Arial" w:cs="Arial"/>
                <w:b/>
                <w:szCs w:val="24"/>
              </w:rPr>
              <w:t>Menywod</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26</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11</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30</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19</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20</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F42ACD">
            <w:pPr>
              <w:rPr>
                <w:rFonts w:ascii="Arial" w:hAnsi="Arial" w:cs="Arial"/>
                <w:b/>
                <w:szCs w:val="24"/>
                <w:lang w:eastAsia="en-US"/>
              </w:rPr>
            </w:pPr>
            <w:r w:rsidRPr="000B4F43">
              <w:rPr>
                <w:rFonts w:ascii="Arial" w:hAnsi="Arial" w:cs="Arial"/>
                <w:b/>
                <w:szCs w:val="24"/>
              </w:rPr>
              <w:t>9</w:t>
            </w:r>
          </w:p>
        </w:tc>
      </w:tr>
    </w:tbl>
    <w:p w:rsidRPr="000B4F43" w:rsidR="00066A28" w:rsidP="00066A28" w:rsidRDefault="00066A28">
      <w:pPr>
        <w:rPr>
          <w:rFonts w:ascii="Arial" w:hAnsi="Arial" w:cs="Arial"/>
          <w:b/>
          <w:szCs w:val="24"/>
        </w:rPr>
      </w:pPr>
    </w:p>
    <w:tbl>
      <w:tblPr>
        <w:tblStyle w:val="TableGrid1"/>
        <w:tblW w:w="0" w:type="auto"/>
        <w:tblLook w:val="04A0" w:firstRow="1" w:lastRow="0" w:firstColumn="1" w:lastColumn="0" w:noHBand="0" w:noVBand="1"/>
      </w:tblPr>
      <w:tblGrid>
        <w:gridCol w:w="4724"/>
        <w:gridCol w:w="4725"/>
        <w:gridCol w:w="4725"/>
      </w:tblGrid>
      <w:tr w:rsidRPr="000B4F43"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 cymorth</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cymorth eraill</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Nifer</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Cam-drin domestig</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3</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Anawsterau dysgu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5</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Iechyd Meddwl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12</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6</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Ffoaduriaid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1</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Symudedd corfforol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7</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 xml:space="preserve">Ifanc ac Agored i Niwed </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1</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lang w:eastAsia="en-US"/>
              </w:rPr>
            </w:pPr>
            <w:r>
              <w:rPr>
                <w:rFonts w:ascii="Arial" w:hAnsi="Arial" w:cs="Arial"/>
                <w:szCs w:val="24"/>
              </w:rPr>
              <w:t>Cyfiawnder troseddol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3</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Digartref neu â photensial i fod yn ddigartref</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5</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Salwch cronig</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4</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Rhiant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0</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Pobl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5</w:t>
            </w:r>
          </w:p>
        </w:tc>
      </w:tr>
      <w:tr w:rsidRPr="000B4F43"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lang w:eastAsia="en-US"/>
              </w:rPr>
            </w:pPr>
            <w:r>
              <w:rPr>
                <w:rFonts w:ascii="Arial" w:hAnsi="Arial" w:cs="Arial"/>
                <w:b/>
                <w:szCs w:val="24"/>
              </w:rPr>
              <w:t>Cyfanswm</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lang w:eastAsia="en-US"/>
              </w:rPr>
            </w:pPr>
            <w:r w:rsidRPr="000B4F43">
              <w:rPr>
                <w:rFonts w:ascii="Arial" w:hAnsi="Arial" w:cs="Arial"/>
                <w:b/>
                <w:szCs w:val="24"/>
              </w:rPr>
              <w:t>52</w:t>
            </w:r>
          </w:p>
        </w:tc>
      </w:tr>
    </w:tbl>
    <w:p w:rsidRPr="000B4F43" w:rsidR="00066A28" w:rsidP="00066A28" w:rsidRDefault="00066A28">
      <w:pPr>
        <w:rPr>
          <w:rFonts w:ascii="Arial" w:hAnsi="Arial" w:cs="Arial"/>
          <w:b/>
          <w:szCs w:val="24"/>
        </w:rPr>
      </w:pPr>
    </w:p>
    <w:tbl>
      <w:tblPr>
        <w:tblStyle w:val="TableGrid1"/>
        <w:tblW w:w="0" w:type="auto"/>
        <w:tblLook w:val="04A0" w:firstRow="1" w:lastRow="0" w:firstColumn="1" w:lastColumn="0" w:noHBand="0" w:noVBand="1"/>
      </w:tblPr>
      <w:tblGrid>
        <w:gridCol w:w="4724"/>
        <w:gridCol w:w="4725"/>
        <w:gridCol w:w="4725"/>
      </w:tblGrid>
      <w:tr w:rsidRPr="000B4F43"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 cymorth</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Materion cymorth eraill</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jc w:val="left"/>
              <w:outlineLvl w:val="1"/>
              <w:rPr>
                <w:rFonts w:ascii="Arial" w:hAnsi="Arial" w:cs="Arial"/>
                <w:bCs/>
                <w:sz w:val="24"/>
                <w:szCs w:val="24"/>
                <w:lang w:eastAsia="en-US"/>
              </w:rPr>
            </w:pPr>
            <w:r>
              <w:rPr>
                <w:rFonts w:ascii="Arial" w:hAnsi="Arial" w:cs="Arial"/>
                <w:bCs/>
                <w:sz w:val="24"/>
                <w:szCs w:val="24"/>
                <w:lang w:eastAsia="en-US"/>
              </w:rPr>
              <w:t>Nifer</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lang w:eastAsia="en-US"/>
              </w:rPr>
            </w:pPr>
            <w:r>
              <w:rPr>
                <w:rFonts w:ascii="Arial" w:hAnsi="Arial" w:cs="Arial"/>
                <w:szCs w:val="24"/>
              </w:rPr>
              <w:t>Cam-drin domestig</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2</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Anawsterau dysgu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4</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Iechyd Meddwl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8</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4</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lastRenderedPageBreak/>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Ffoaduriaid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0</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Symudedd corfforol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5</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 xml:space="preserve">Ifanc ac Agored i Niwed </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1</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lang w:eastAsia="en-US"/>
              </w:rPr>
            </w:pPr>
            <w:r>
              <w:rPr>
                <w:rFonts w:ascii="Arial" w:hAnsi="Arial" w:cs="Arial"/>
                <w:szCs w:val="24"/>
              </w:rPr>
              <w:t>Cyfiawnder troseddol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4</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Digartref neu â photensial i fod yn ddigartref</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5</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lang w:eastAsia="en-US"/>
              </w:rPr>
            </w:pPr>
            <w:r>
              <w:rPr>
                <w:rFonts w:ascii="Arial" w:hAnsi="Arial" w:cs="Arial"/>
                <w:szCs w:val="24"/>
              </w:rPr>
              <w:t>Salwch cronig</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2</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Rhiant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2</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lang w:eastAsia="en-US"/>
              </w:rPr>
            </w:pPr>
            <w:r>
              <w:rPr>
                <w:rFonts w:ascii="Arial" w:hAnsi="Arial" w:cs="Arial"/>
                <w:szCs w:val="24"/>
              </w:rPr>
              <w:t>Pobl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lang w:eastAsia="en-US"/>
              </w:rPr>
            </w:pPr>
            <w:r w:rsidRPr="000B4F43">
              <w:rPr>
                <w:rFonts w:ascii="Arial" w:hAnsi="Arial" w:cs="Arial"/>
                <w:szCs w:val="24"/>
              </w:rPr>
              <w:t>2</w:t>
            </w:r>
          </w:p>
        </w:tc>
      </w:tr>
      <w:tr w:rsidRPr="000B4F43"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lang w:eastAsia="en-US"/>
              </w:rPr>
            </w:pPr>
            <w:r>
              <w:rPr>
                <w:rFonts w:ascii="Arial" w:hAnsi="Arial" w:cs="Arial"/>
                <w:b/>
                <w:szCs w:val="24"/>
              </w:rPr>
              <w:t>Cyfanswm</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lang w:eastAsia="en-US"/>
              </w:rPr>
            </w:pPr>
            <w:r w:rsidRPr="000B4F43">
              <w:rPr>
                <w:rFonts w:ascii="Arial" w:hAnsi="Arial" w:cs="Arial"/>
                <w:b/>
                <w:szCs w:val="24"/>
              </w:rPr>
              <w:t>49</w:t>
            </w:r>
          </w:p>
        </w:tc>
      </w:tr>
    </w:tbl>
    <w:p w:rsidR="00DB4EFF" w:rsidP="00066A28" w:rsidRDefault="00DB4EFF">
      <w:pPr>
        <w:rPr>
          <w:rFonts w:ascii="Arial" w:hAnsi="Arial" w:cs="Arial"/>
          <w:b/>
          <w:color w:val="7030A0"/>
          <w:szCs w:val="24"/>
          <w:u w:val="single"/>
        </w:rPr>
      </w:pPr>
    </w:p>
    <w:p w:rsidRPr="000B4F43" w:rsidR="00066A28" w:rsidP="00066A28" w:rsidRDefault="00672E32">
      <w:pPr>
        <w:rPr>
          <w:rFonts w:ascii="Arial" w:hAnsi="Arial" w:cs="Arial"/>
          <w:b/>
          <w:color w:val="7030A0"/>
          <w:szCs w:val="24"/>
          <w:u w:val="single"/>
        </w:rPr>
      </w:pPr>
      <w:r>
        <w:rPr>
          <w:rFonts w:ascii="Arial" w:hAnsi="Arial" w:cs="Arial"/>
          <w:b/>
          <w:color w:val="7030A0"/>
          <w:szCs w:val="24"/>
          <w:u w:val="single"/>
        </w:rPr>
        <w:t>Data ychwanegol</w:t>
      </w:r>
    </w:p>
    <w:tbl>
      <w:tblPr>
        <w:tblStyle w:val="TableGrid1"/>
        <w:tblW w:w="0" w:type="auto"/>
        <w:tblLook w:val="04A0" w:firstRow="1" w:lastRow="0" w:firstColumn="1" w:lastColumn="0" w:noHBand="0" w:noVBand="1"/>
      </w:tblPr>
      <w:tblGrid>
        <w:gridCol w:w="14174"/>
      </w:tblGrid>
      <w:tr w:rsidRPr="000B4F43" w:rsidR="00066A28" w:rsidTr="00066A28">
        <w:trPr>
          <w:trHeight w:val="1550"/>
        </w:trPr>
        <w:tc>
          <w:tcPr>
            <w:tcW w:w="14174" w:type="dxa"/>
            <w:tcBorders>
              <w:top w:val="single" w:color="auto" w:sz="4" w:space="0"/>
              <w:left w:val="single" w:color="auto" w:sz="4" w:space="0"/>
              <w:bottom w:val="single" w:color="auto" w:sz="4" w:space="0"/>
              <w:right w:val="single" w:color="auto" w:sz="4" w:space="0"/>
            </w:tcBorders>
          </w:tcPr>
          <w:p w:rsidRPr="000B4F43" w:rsidR="00066A28" w:rsidRDefault="00D056CD">
            <w:pPr>
              <w:rPr>
                <w:rFonts w:ascii="Arial" w:hAnsi="Arial" w:cs="Arial"/>
                <w:szCs w:val="24"/>
              </w:rPr>
            </w:pPr>
            <w:r>
              <w:rPr>
                <w:rFonts w:ascii="Arial" w:hAnsi="Arial" w:cs="Arial"/>
                <w:szCs w:val="24"/>
              </w:rPr>
              <w:t>Ar hyn o bryd, mae</w:t>
            </w:r>
            <w:r w:rsidRPr="000B4F43" w:rsidR="00066A28">
              <w:rPr>
                <w:rFonts w:ascii="Arial" w:hAnsi="Arial" w:cs="Arial"/>
                <w:szCs w:val="24"/>
              </w:rPr>
              <w:t xml:space="preserve"> </w:t>
            </w:r>
            <w:r w:rsidRPr="000B4F43" w:rsidR="000B1CB1">
              <w:rPr>
                <w:rFonts w:ascii="Arial" w:hAnsi="Arial" w:cs="Arial"/>
                <w:szCs w:val="24"/>
              </w:rPr>
              <w:t>1</w:t>
            </w:r>
            <w:r w:rsidRPr="000B4F43" w:rsidR="00066A28">
              <w:rPr>
                <w:rFonts w:ascii="Arial" w:hAnsi="Arial" w:cs="Arial"/>
                <w:szCs w:val="24"/>
              </w:rPr>
              <w:t xml:space="preserve"> </w:t>
            </w:r>
            <w:r w:rsidR="00914A26">
              <w:rPr>
                <w:rFonts w:ascii="Arial" w:hAnsi="Arial" w:cs="Arial"/>
                <w:szCs w:val="24"/>
              </w:rPr>
              <w:t>person</w:t>
            </w:r>
            <w:r w:rsidR="006B71F0">
              <w:rPr>
                <w:rFonts w:ascii="Arial" w:hAnsi="Arial" w:cs="Arial"/>
                <w:szCs w:val="24"/>
              </w:rPr>
              <w:t xml:space="preserve"> gyda</w:t>
            </w:r>
            <w:r w:rsidRPr="000B4F43" w:rsidR="00066A28">
              <w:rPr>
                <w:rFonts w:ascii="Arial" w:hAnsi="Arial" w:cs="Arial"/>
                <w:szCs w:val="24"/>
              </w:rPr>
              <w:t xml:space="preserve"> </w:t>
            </w:r>
            <w:r w:rsidR="00672E32">
              <w:rPr>
                <w:rFonts w:ascii="Arial" w:hAnsi="Arial" w:cs="Arial"/>
                <w:szCs w:val="24"/>
              </w:rPr>
              <w:t>Materion Alcohol</w:t>
            </w:r>
            <w:r w:rsidRPr="000B4F43" w:rsidR="00066A28">
              <w:rPr>
                <w:rFonts w:ascii="Arial" w:hAnsi="Arial" w:cs="Arial"/>
                <w:szCs w:val="24"/>
              </w:rPr>
              <w:t xml:space="preserve"> </w:t>
            </w:r>
            <w:r w:rsidR="006B71F0">
              <w:rPr>
                <w:rFonts w:ascii="Arial" w:hAnsi="Arial" w:cs="Arial"/>
                <w:szCs w:val="24"/>
              </w:rPr>
              <w:t>ar restr aros y Cyngor</w:t>
            </w:r>
            <w:r w:rsidRPr="000B4F43" w:rsidR="00066A28">
              <w:rPr>
                <w:rFonts w:ascii="Arial" w:hAnsi="Arial" w:cs="Arial"/>
                <w:szCs w:val="24"/>
              </w:rPr>
              <w:t xml:space="preserve"> </w:t>
            </w:r>
            <w:r w:rsidR="006B71F0">
              <w:rPr>
                <w:rFonts w:ascii="Arial" w:hAnsi="Arial" w:cs="Arial"/>
                <w:szCs w:val="24"/>
              </w:rPr>
              <w:t>am wasanaeth</w:t>
            </w:r>
            <w:r>
              <w:rPr>
                <w:rFonts w:ascii="Arial" w:hAnsi="Arial" w:cs="Arial"/>
                <w:szCs w:val="24"/>
              </w:rPr>
              <w:t xml:space="preserve"> </w:t>
            </w:r>
            <w:r w:rsidR="00CE6592">
              <w:rPr>
                <w:rFonts w:ascii="Arial" w:hAnsi="Arial" w:cs="Arial"/>
                <w:szCs w:val="24"/>
              </w:rPr>
              <w:t>cymorth fel y bo’r angen</w:t>
            </w:r>
            <w:r w:rsidRPr="000B4F43" w:rsidR="00066A28">
              <w:rPr>
                <w:rFonts w:ascii="Arial" w:hAnsi="Arial" w:cs="Arial"/>
                <w:szCs w:val="24"/>
              </w:rPr>
              <w:t>.</w:t>
            </w:r>
          </w:p>
          <w:p w:rsidRPr="000B4F43" w:rsidR="00066A28" w:rsidRDefault="00D056CD">
            <w:pPr>
              <w:rPr>
                <w:rFonts w:ascii="Arial" w:hAnsi="Arial" w:cs="Arial"/>
                <w:szCs w:val="24"/>
              </w:rPr>
            </w:pPr>
            <w:r>
              <w:rPr>
                <w:rFonts w:ascii="Arial" w:hAnsi="Arial" w:cs="Arial"/>
                <w:szCs w:val="24"/>
              </w:rPr>
              <w:t xml:space="preserve">Ar hyn o bryd, </w:t>
            </w:r>
            <w:r w:rsidR="006B71F0">
              <w:rPr>
                <w:rFonts w:ascii="Arial" w:hAnsi="Arial" w:cs="Arial"/>
                <w:szCs w:val="24"/>
              </w:rPr>
              <w:t>nid oes unrhyw un gyda</w:t>
            </w:r>
            <w:r w:rsidRPr="000B4F43" w:rsidR="00066A28">
              <w:rPr>
                <w:rFonts w:ascii="Arial" w:hAnsi="Arial" w:cs="Arial"/>
                <w:szCs w:val="24"/>
              </w:rPr>
              <w:t xml:space="preserve"> </w:t>
            </w:r>
            <w:r w:rsidR="006B71F0">
              <w:rPr>
                <w:rFonts w:ascii="Arial" w:hAnsi="Arial" w:cs="Arial"/>
                <w:szCs w:val="24"/>
              </w:rPr>
              <w:t>materion cyffuriau</w:t>
            </w:r>
            <w:r w:rsidRPr="000B4F43" w:rsidR="00066A28">
              <w:rPr>
                <w:rFonts w:ascii="Arial" w:hAnsi="Arial" w:cs="Arial"/>
                <w:szCs w:val="24"/>
              </w:rPr>
              <w:t xml:space="preserve"> </w:t>
            </w:r>
            <w:r w:rsidR="006B71F0">
              <w:rPr>
                <w:rFonts w:ascii="Arial" w:hAnsi="Arial" w:cs="Arial"/>
                <w:szCs w:val="24"/>
              </w:rPr>
              <w:t>ar restr aros y Cyngor</w:t>
            </w:r>
            <w:r w:rsidRPr="000B4F43" w:rsidR="00066A28">
              <w:rPr>
                <w:rFonts w:ascii="Arial" w:hAnsi="Arial" w:cs="Arial"/>
                <w:szCs w:val="24"/>
              </w:rPr>
              <w:t xml:space="preserve"> </w:t>
            </w:r>
            <w:r w:rsidR="006B71F0">
              <w:rPr>
                <w:rFonts w:ascii="Arial" w:hAnsi="Arial" w:cs="Arial"/>
                <w:szCs w:val="24"/>
              </w:rPr>
              <w:t>am wasanaeth</w:t>
            </w:r>
            <w:r>
              <w:rPr>
                <w:rFonts w:ascii="Arial" w:hAnsi="Arial" w:cs="Arial"/>
                <w:szCs w:val="24"/>
              </w:rPr>
              <w:t xml:space="preserve"> </w:t>
            </w:r>
            <w:r w:rsidR="00CE6592">
              <w:rPr>
                <w:rFonts w:ascii="Arial" w:hAnsi="Arial" w:cs="Arial"/>
                <w:szCs w:val="24"/>
              </w:rPr>
              <w:t>cymorth fel y bo’r angen</w:t>
            </w:r>
            <w:r w:rsidRPr="000B4F43" w:rsidR="00066A28">
              <w:rPr>
                <w:rFonts w:ascii="Arial" w:hAnsi="Arial" w:cs="Arial"/>
                <w:szCs w:val="24"/>
              </w:rPr>
              <w:t>.</w:t>
            </w:r>
          </w:p>
          <w:p w:rsidR="006B71F0" w:rsidRDefault="006B71F0">
            <w:pPr>
              <w:rPr>
                <w:rFonts w:ascii="Arial" w:hAnsi="Arial" w:cs="Arial"/>
                <w:szCs w:val="24"/>
              </w:rPr>
            </w:pPr>
          </w:p>
          <w:p w:rsidRPr="00610581" w:rsidR="00610581" w:rsidP="00610581" w:rsidRDefault="00914A26">
            <w:pPr>
              <w:rPr>
                <w:rFonts w:ascii="Arial" w:hAnsi="Arial" w:cs="Arial"/>
                <w:szCs w:val="24"/>
                <w:lang w:val="en-GB"/>
              </w:rPr>
            </w:pPr>
            <w:r>
              <w:rPr>
                <w:rFonts w:ascii="Arial" w:hAnsi="Arial" w:cs="Arial"/>
                <w:szCs w:val="24"/>
              </w:rPr>
              <w:t xml:space="preserve">Nododd </w:t>
            </w:r>
            <w:r w:rsidRPr="006B71F0" w:rsidR="006B71F0">
              <w:rPr>
                <w:rFonts w:ascii="Arial" w:hAnsi="Arial" w:cs="Arial"/>
                <w:szCs w:val="24"/>
              </w:rPr>
              <w:t>The Wallich bod y project Croes Ffin yn derbyn nifer fawr o atgyfeiriadau ar gyfer cleientiaid na</w:t>
            </w:r>
            <w:r w:rsidR="00610581">
              <w:rPr>
                <w:rFonts w:ascii="Arial" w:hAnsi="Arial" w:cs="Arial"/>
                <w:szCs w:val="24"/>
              </w:rPr>
              <w:t xml:space="preserve"> ellir eu cynorthwyo oherwydd eu bod yn dal i fod â phr</w:t>
            </w:r>
            <w:r w:rsidRPr="006B71F0" w:rsidR="006B71F0">
              <w:rPr>
                <w:rFonts w:ascii="Arial" w:hAnsi="Arial" w:cs="Arial"/>
                <w:szCs w:val="24"/>
              </w:rPr>
              <w:t xml:space="preserve">oblem cyffuriau neu alcohol. </w:t>
            </w:r>
            <w:r w:rsidR="00610581">
              <w:rPr>
                <w:rFonts w:ascii="Arial" w:hAnsi="Arial" w:cs="Arial"/>
                <w:szCs w:val="24"/>
              </w:rPr>
              <w:t xml:space="preserve">Dim ond </w:t>
            </w:r>
            <w:r w:rsidRPr="00610581" w:rsidR="00610581">
              <w:rPr>
                <w:rFonts w:ascii="Arial" w:hAnsi="Arial" w:cs="Arial"/>
                <w:szCs w:val="24"/>
              </w:rPr>
              <w:t xml:space="preserve">pobl sydd wedi rhoi’r gorau i ddefnyddio cyffuriau/alcohol </w:t>
            </w:r>
            <w:r w:rsidR="00610581">
              <w:rPr>
                <w:rFonts w:ascii="Arial" w:hAnsi="Arial" w:cs="Arial"/>
                <w:szCs w:val="24"/>
              </w:rPr>
              <w:t>y g</w:t>
            </w:r>
            <w:r w:rsidRPr="006B71F0" w:rsidR="006B71F0">
              <w:rPr>
                <w:rFonts w:ascii="Arial" w:hAnsi="Arial" w:cs="Arial"/>
                <w:szCs w:val="24"/>
              </w:rPr>
              <w:t xml:space="preserve">all y project Croes Ffin </w:t>
            </w:r>
            <w:r w:rsidR="00610581">
              <w:rPr>
                <w:rFonts w:ascii="Arial" w:hAnsi="Arial" w:cs="Arial"/>
                <w:szCs w:val="24"/>
              </w:rPr>
              <w:t>eu d</w:t>
            </w:r>
            <w:r w:rsidRPr="006B71F0" w:rsidR="006B71F0">
              <w:rPr>
                <w:rFonts w:ascii="Arial" w:hAnsi="Arial" w:cs="Arial"/>
                <w:szCs w:val="24"/>
              </w:rPr>
              <w:t>erbyn; o ganlyniad i hyn, mae nifer o bobl nad ydynt yn cael cymorth</w:t>
            </w:r>
            <w:r w:rsidR="00315B65">
              <w:rPr>
                <w:rFonts w:ascii="Arial" w:hAnsi="Arial" w:cs="Arial"/>
                <w:szCs w:val="24"/>
              </w:rPr>
              <w:t xml:space="preserve">. </w:t>
            </w:r>
            <w:r w:rsidRPr="00610581" w:rsidR="00610581">
              <w:rPr>
                <w:rFonts w:ascii="Arial" w:hAnsi="Arial" w:cs="Arial"/>
                <w:szCs w:val="24"/>
              </w:rPr>
              <w:t>Rhwng Gorffennaf 201</w:t>
            </w:r>
            <w:r w:rsidR="00610581">
              <w:rPr>
                <w:rFonts w:ascii="Arial" w:hAnsi="Arial" w:cs="Arial"/>
                <w:szCs w:val="24"/>
              </w:rPr>
              <w:t>7</w:t>
            </w:r>
            <w:r w:rsidRPr="00610581" w:rsidR="00610581">
              <w:rPr>
                <w:rFonts w:ascii="Arial" w:hAnsi="Arial" w:cs="Arial"/>
                <w:szCs w:val="24"/>
              </w:rPr>
              <w:t xml:space="preserve"> a Gorffennaf 201</w:t>
            </w:r>
            <w:r w:rsidR="00610581">
              <w:rPr>
                <w:rFonts w:ascii="Arial" w:hAnsi="Arial" w:cs="Arial"/>
                <w:szCs w:val="24"/>
              </w:rPr>
              <w:t>8</w:t>
            </w:r>
            <w:r w:rsidRPr="00610581" w:rsidR="00610581">
              <w:rPr>
                <w:rFonts w:ascii="Arial" w:hAnsi="Arial" w:cs="Arial"/>
                <w:szCs w:val="24"/>
              </w:rPr>
              <w:t xml:space="preserve">, cefnogodd Tîm Alcohol a Chyffuriau’r Fro gyfanswm o 14 o unigolion â phroblemau camddefnyddio sylweddau a oedd ag anghenion cymorth tai </w:t>
            </w:r>
          </w:p>
          <w:p w:rsidRPr="000B4F43" w:rsidR="00066A28" w:rsidRDefault="00066A28">
            <w:pPr>
              <w:rPr>
                <w:rFonts w:ascii="Arial" w:hAnsi="Arial" w:cs="Arial"/>
                <w:szCs w:val="24"/>
              </w:rPr>
            </w:pPr>
          </w:p>
          <w:p w:rsidRPr="000B4F43" w:rsidR="00066A28" w:rsidRDefault="00672E32">
            <w:pPr>
              <w:rPr>
                <w:rFonts w:ascii="Arial" w:hAnsi="Arial" w:cs="Arial"/>
                <w:szCs w:val="24"/>
              </w:rPr>
            </w:pPr>
            <w:r>
              <w:rPr>
                <w:rFonts w:ascii="Arial" w:hAnsi="Arial" w:cs="Arial"/>
                <w:szCs w:val="24"/>
              </w:rPr>
              <w:t xml:space="preserve">Ystadegau Cenedlaethol yn seiliedig ar Amcangyfrifon Poblogaeth ar </w:t>
            </w:r>
            <w:r w:rsidR="00282664">
              <w:rPr>
                <w:rFonts w:ascii="Arial" w:hAnsi="Arial" w:cs="Arial"/>
                <w:szCs w:val="24"/>
              </w:rPr>
              <w:t>gyfer Bro</w:t>
            </w:r>
            <w:r w:rsidRPr="000B4F43" w:rsidR="00420E4F">
              <w:rPr>
                <w:rFonts w:ascii="Arial" w:hAnsi="Arial" w:cs="Arial"/>
                <w:szCs w:val="24"/>
              </w:rPr>
              <w:t xml:space="preserve"> Morgannwg</w:t>
            </w:r>
          </w:p>
          <w:p w:rsidR="00066A28" w:rsidRDefault="00D056CD">
            <w:pPr>
              <w:rPr>
                <w:rFonts w:ascii="Arial" w:hAnsi="Arial" w:cs="Arial"/>
                <w:szCs w:val="24"/>
              </w:rPr>
            </w:pPr>
            <w:r>
              <w:rPr>
                <w:rFonts w:ascii="Arial" w:hAnsi="Arial" w:cs="Arial"/>
                <w:szCs w:val="24"/>
              </w:rPr>
              <w:t xml:space="preserve">Cymerwyd </w:t>
            </w:r>
            <w:r w:rsidR="00610581">
              <w:rPr>
                <w:rFonts w:ascii="Arial" w:hAnsi="Arial" w:cs="Arial"/>
                <w:szCs w:val="24"/>
              </w:rPr>
              <w:t>y wybodaeth</w:t>
            </w:r>
            <w:r>
              <w:rPr>
                <w:rFonts w:ascii="Arial" w:hAnsi="Arial" w:cs="Arial"/>
                <w:szCs w:val="24"/>
              </w:rPr>
              <w:t xml:space="preserve"> hon o wefan Daffodil Cymru</w:t>
            </w:r>
            <w:r w:rsidRPr="000B4F43" w:rsidR="00066A28">
              <w:rPr>
                <w:rFonts w:ascii="Arial" w:hAnsi="Arial" w:cs="Arial"/>
                <w:szCs w:val="24"/>
              </w:rPr>
              <w:t xml:space="preserve">. </w:t>
            </w:r>
            <w:r w:rsidRPr="00610581" w:rsidR="00610581">
              <w:rPr>
                <w:rFonts w:ascii="Arial" w:hAnsi="Arial" w:cs="Arial"/>
                <w:szCs w:val="24"/>
              </w:rPr>
              <w:t>System ar-lein yw hon a ddatblygwyd gan y Sefydliad Gofal Cyhoeddus (SGC) ar gyfer pobl 16 oed a hŷn</w:t>
            </w:r>
            <w:r w:rsidRPr="000B4F43" w:rsidR="00066A28">
              <w:rPr>
                <w:rFonts w:ascii="Arial" w:hAnsi="Arial" w:cs="Arial"/>
                <w:szCs w:val="24"/>
              </w:rPr>
              <w:t>:</w:t>
            </w:r>
          </w:p>
          <w:p w:rsidRPr="000B4F43" w:rsidR="00914A26" w:rsidRDefault="00914A26">
            <w:pPr>
              <w:rPr>
                <w:rFonts w:ascii="Arial" w:hAnsi="Arial" w:cs="Arial"/>
                <w:szCs w:val="24"/>
              </w:rPr>
            </w:pPr>
          </w:p>
          <w:p w:rsidRPr="000B4F43" w:rsidR="00066A28" w:rsidRDefault="00610581">
            <w:pPr>
              <w:rPr>
                <w:rFonts w:ascii="Arial" w:hAnsi="Arial" w:cs="Arial"/>
                <w:b/>
                <w:szCs w:val="24"/>
                <w:u w:val="single"/>
              </w:rPr>
            </w:pPr>
            <w:r w:rsidRPr="00610581">
              <w:rPr>
                <w:rFonts w:ascii="Arial" w:hAnsi="Arial" w:cs="Arial"/>
                <w:b/>
                <w:szCs w:val="24"/>
                <w:u w:val="single"/>
              </w:rPr>
              <w:t xml:space="preserve">Niferoedd y rhagwelir </w:t>
            </w:r>
            <w:r>
              <w:rPr>
                <w:rFonts w:ascii="Arial" w:hAnsi="Arial" w:cs="Arial"/>
                <w:b/>
                <w:szCs w:val="24"/>
                <w:u w:val="single"/>
              </w:rPr>
              <w:t>y byddant</w:t>
            </w:r>
            <w:r w:rsidRPr="00610581">
              <w:rPr>
                <w:rFonts w:ascii="Arial" w:hAnsi="Arial" w:cs="Arial"/>
                <w:b/>
                <w:szCs w:val="24"/>
                <w:u w:val="single"/>
              </w:rPr>
              <w:t xml:space="preserve"> yn goryfed mewn pyliau (ym Mro Morgannwg</w:t>
            </w:r>
            <w:r w:rsidRPr="000B4F43" w:rsidR="00066A28">
              <w:rPr>
                <w:rFonts w:ascii="Arial" w:hAnsi="Arial" w:cs="Arial"/>
                <w:b/>
                <w:szCs w:val="24"/>
                <w:u w:val="single"/>
              </w:rPr>
              <w:t>)</w:t>
            </w:r>
          </w:p>
          <w:p w:rsidRPr="000B4F43" w:rsidR="00066A28" w:rsidRDefault="00066A28">
            <w:pPr>
              <w:rPr>
                <w:rFonts w:ascii="Arial" w:hAnsi="Arial" w:cs="Arial"/>
                <w:szCs w:val="24"/>
              </w:rPr>
            </w:pPr>
            <w:r w:rsidRPr="000B4F43">
              <w:rPr>
                <w:rFonts w:ascii="Arial" w:hAnsi="Arial" w:cs="Arial"/>
                <w:szCs w:val="24"/>
              </w:rPr>
              <w:t>2017 - 26,688</w:t>
            </w:r>
          </w:p>
          <w:p w:rsidRPr="000B4F43" w:rsidR="00066A28" w:rsidRDefault="00066A28">
            <w:pPr>
              <w:rPr>
                <w:rFonts w:ascii="Arial" w:hAnsi="Arial" w:cs="Arial"/>
                <w:szCs w:val="24"/>
              </w:rPr>
            </w:pPr>
            <w:r w:rsidRPr="000B4F43">
              <w:rPr>
                <w:rFonts w:ascii="Arial" w:hAnsi="Arial" w:cs="Arial"/>
                <w:szCs w:val="24"/>
              </w:rPr>
              <w:t>2018 - 26,650</w:t>
            </w:r>
          </w:p>
          <w:p w:rsidRPr="000B4F43" w:rsidR="00066A28" w:rsidRDefault="00066A28">
            <w:pPr>
              <w:rPr>
                <w:rFonts w:ascii="Arial" w:hAnsi="Arial" w:cs="Arial"/>
                <w:szCs w:val="24"/>
              </w:rPr>
            </w:pPr>
            <w:r w:rsidRPr="000B4F43">
              <w:rPr>
                <w:rFonts w:ascii="Arial" w:hAnsi="Arial" w:cs="Arial"/>
                <w:szCs w:val="24"/>
              </w:rPr>
              <w:t>2019 - 26,612</w:t>
            </w:r>
          </w:p>
          <w:p w:rsidRPr="000B4F43" w:rsidR="00066A28" w:rsidRDefault="00066A28">
            <w:pPr>
              <w:rPr>
                <w:rFonts w:ascii="Arial" w:hAnsi="Arial" w:cs="Arial"/>
                <w:szCs w:val="24"/>
              </w:rPr>
            </w:pPr>
            <w:r w:rsidRPr="000B4F43">
              <w:rPr>
                <w:rFonts w:ascii="Arial" w:hAnsi="Arial" w:cs="Arial"/>
                <w:szCs w:val="24"/>
              </w:rPr>
              <w:t>2020 - 26,570</w:t>
            </w:r>
          </w:p>
          <w:p w:rsidRPr="000B4F43" w:rsidR="00066A28" w:rsidRDefault="00066A28">
            <w:pPr>
              <w:rPr>
                <w:rFonts w:ascii="Arial" w:hAnsi="Arial" w:cs="Arial"/>
                <w:szCs w:val="24"/>
              </w:rPr>
            </w:pPr>
          </w:p>
          <w:p w:rsidRPr="00610581" w:rsidR="00610581" w:rsidP="00610581" w:rsidRDefault="00610581">
            <w:pPr>
              <w:rPr>
                <w:rFonts w:ascii="Arial" w:hAnsi="Arial" w:cs="Arial"/>
                <w:b/>
                <w:szCs w:val="24"/>
                <w:u w:val="single"/>
                <w:lang w:val="en-GB"/>
              </w:rPr>
            </w:pPr>
            <w:r w:rsidRPr="00610581">
              <w:rPr>
                <w:rFonts w:ascii="Arial" w:hAnsi="Arial" w:cs="Arial"/>
                <w:b/>
                <w:szCs w:val="24"/>
                <w:u w:val="single"/>
              </w:rPr>
              <w:t xml:space="preserve">Niferoedd sy’n Camddefnyddio Cyffuriau (rhwng 16 a 69 oed – nid yw’r </w:t>
            </w:r>
            <w:r w:rsidR="009566CA">
              <w:rPr>
                <w:rFonts w:ascii="Arial" w:hAnsi="Arial" w:cs="Arial"/>
                <w:b/>
                <w:szCs w:val="24"/>
                <w:u w:val="single"/>
              </w:rPr>
              <w:t>niferoedd</w:t>
            </w:r>
            <w:r w:rsidRPr="00610581">
              <w:rPr>
                <w:rFonts w:ascii="Arial" w:hAnsi="Arial" w:cs="Arial"/>
                <w:b/>
                <w:szCs w:val="24"/>
                <w:u w:val="single"/>
              </w:rPr>
              <w:t xml:space="preserve"> ar gael ar gyfer y rhai hynny sy’n 60</w:t>
            </w:r>
            <w:r w:rsidR="00914A26">
              <w:rPr>
                <w:rFonts w:ascii="Arial" w:hAnsi="Arial" w:cs="Arial"/>
                <w:b/>
                <w:szCs w:val="24"/>
                <w:u w:val="single"/>
              </w:rPr>
              <w:t>+</w:t>
            </w:r>
            <w:r w:rsidRPr="00610581">
              <w:rPr>
                <w:rFonts w:ascii="Arial" w:hAnsi="Arial" w:cs="Arial"/>
                <w:b/>
                <w:szCs w:val="24"/>
                <w:u w:val="single"/>
              </w:rPr>
              <w:t xml:space="preserve"> oed) Bro Morgannwg </w:t>
            </w:r>
          </w:p>
          <w:p w:rsidRPr="000B4F43" w:rsidR="00066A28" w:rsidRDefault="00066A28">
            <w:pPr>
              <w:rPr>
                <w:rFonts w:ascii="Arial" w:hAnsi="Arial" w:cs="Arial"/>
                <w:szCs w:val="24"/>
              </w:rPr>
            </w:pPr>
            <w:r w:rsidRPr="000B4F43">
              <w:rPr>
                <w:rFonts w:ascii="Arial" w:hAnsi="Arial" w:cs="Arial"/>
                <w:szCs w:val="24"/>
              </w:rPr>
              <w:t>2017 – 10,294</w:t>
            </w:r>
          </w:p>
          <w:p w:rsidRPr="000B4F43" w:rsidR="00066A28" w:rsidRDefault="00066A28">
            <w:pPr>
              <w:rPr>
                <w:rFonts w:ascii="Arial" w:hAnsi="Arial" w:cs="Arial"/>
                <w:szCs w:val="24"/>
              </w:rPr>
            </w:pPr>
            <w:r w:rsidRPr="000B4F43">
              <w:rPr>
                <w:rFonts w:ascii="Arial" w:hAnsi="Arial" w:cs="Arial"/>
                <w:szCs w:val="24"/>
              </w:rPr>
              <w:lastRenderedPageBreak/>
              <w:t>2018 – 10,110</w:t>
            </w:r>
          </w:p>
          <w:p w:rsidRPr="000B4F43" w:rsidR="00066A28" w:rsidRDefault="00066A28">
            <w:pPr>
              <w:rPr>
                <w:rFonts w:ascii="Arial" w:hAnsi="Arial" w:cs="Arial"/>
                <w:szCs w:val="24"/>
              </w:rPr>
            </w:pPr>
            <w:r w:rsidRPr="000B4F43">
              <w:rPr>
                <w:rFonts w:ascii="Arial" w:hAnsi="Arial" w:cs="Arial"/>
                <w:szCs w:val="24"/>
              </w:rPr>
              <w:t>2019 – 10,018</w:t>
            </w:r>
          </w:p>
          <w:p w:rsidRPr="000B4F43" w:rsidR="00066A28" w:rsidRDefault="00066A28">
            <w:pPr>
              <w:rPr>
                <w:rFonts w:ascii="Arial" w:hAnsi="Arial" w:cs="Arial"/>
                <w:szCs w:val="24"/>
              </w:rPr>
            </w:pPr>
            <w:r w:rsidRPr="000B4F43">
              <w:rPr>
                <w:rFonts w:ascii="Arial" w:hAnsi="Arial" w:cs="Arial"/>
                <w:szCs w:val="24"/>
              </w:rPr>
              <w:t>2020 – 9,925</w:t>
            </w:r>
          </w:p>
          <w:p w:rsidRPr="000B4F43" w:rsidR="00066A28" w:rsidRDefault="00066A28">
            <w:pPr>
              <w:rPr>
                <w:rFonts w:ascii="Arial" w:hAnsi="Arial" w:cs="Arial"/>
                <w:szCs w:val="24"/>
                <w:lang w:eastAsia="en-US"/>
              </w:rPr>
            </w:pPr>
          </w:p>
        </w:tc>
      </w:tr>
    </w:tbl>
    <w:p w:rsidRPr="000B4F43" w:rsidR="00066A28" w:rsidP="00066A28" w:rsidRDefault="00066A28">
      <w:pPr>
        <w:rPr>
          <w:rFonts w:ascii="Arial" w:hAnsi="Arial" w:cs="Arial"/>
          <w:b/>
          <w:szCs w:val="24"/>
          <w:u w:val="single"/>
        </w:rPr>
      </w:pPr>
    </w:p>
    <w:p w:rsidRPr="000B4F43" w:rsidR="00066A28" w:rsidP="00066A28" w:rsidRDefault="00610581">
      <w:pPr>
        <w:rPr>
          <w:rFonts w:ascii="Arial" w:hAnsi="Arial" w:cs="Arial"/>
          <w:b/>
          <w:color w:val="7030A0"/>
          <w:szCs w:val="24"/>
          <w:u w:val="single"/>
        </w:rPr>
      </w:pPr>
      <w:r w:rsidRPr="00610581">
        <w:rPr>
          <w:rFonts w:ascii="Arial" w:hAnsi="Arial" w:cs="Arial"/>
          <w:b/>
          <w:color w:val="7030A0"/>
          <w:szCs w:val="24"/>
          <w:u w:val="single"/>
        </w:rPr>
        <w:t xml:space="preserve">Pobl ag </w:t>
      </w:r>
      <w:r>
        <w:rPr>
          <w:rFonts w:ascii="Arial" w:hAnsi="Arial" w:cs="Arial"/>
          <w:b/>
          <w:color w:val="7030A0"/>
          <w:szCs w:val="24"/>
          <w:u w:val="single"/>
        </w:rPr>
        <w:t>A</w:t>
      </w:r>
      <w:r w:rsidRPr="00610581">
        <w:rPr>
          <w:rFonts w:ascii="Arial" w:hAnsi="Arial" w:cs="Arial"/>
          <w:b/>
          <w:color w:val="7030A0"/>
          <w:szCs w:val="24"/>
          <w:u w:val="single"/>
        </w:rPr>
        <w:t xml:space="preserve">nabledd Corfforol sydd angen cymorth </w:t>
      </w:r>
      <w:r w:rsidRPr="000B4F43" w:rsidR="00066A28">
        <w:rPr>
          <w:rFonts w:ascii="Arial" w:hAnsi="Arial" w:cs="Arial"/>
          <w:b/>
          <w:color w:val="7030A0"/>
          <w:szCs w:val="24"/>
          <w:u w:val="single"/>
        </w:rPr>
        <w:t>(E7)</w:t>
      </w:r>
    </w:p>
    <w:p w:rsidRPr="000B4F43" w:rsidR="00066A28" w:rsidP="00066A28" w:rsidRDefault="00610581">
      <w:pPr>
        <w:rPr>
          <w:rFonts w:ascii="Arial" w:hAnsi="Arial" w:cs="Arial"/>
          <w:b/>
          <w:color w:val="7030A0"/>
          <w:szCs w:val="24"/>
        </w:rPr>
      </w:pPr>
      <w:r>
        <w:rPr>
          <w:rFonts w:ascii="Arial" w:hAnsi="Arial" w:cs="Arial"/>
          <w:b/>
          <w:color w:val="7030A0"/>
          <w:szCs w:val="24"/>
        </w:rPr>
        <w:t>Defnyddwyr gwasanaeth presennol gydag anabledd corfforol</w:t>
      </w:r>
      <w:r w:rsidRPr="000B4F43" w:rsidR="00066A28">
        <w:rPr>
          <w:rFonts w:ascii="Arial" w:hAnsi="Arial" w:cs="Arial"/>
          <w:b/>
          <w:color w:val="7030A0"/>
          <w:szCs w:val="24"/>
        </w:rPr>
        <w:t xml:space="preserve"> </w:t>
      </w:r>
      <w:r w:rsidR="00282664">
        <w:rPr>
          <w:rFonts w:ascii="Arial" w:hAnsi="Arial" w:cs="Arial"/>
          <w:b/>
          <w:color w:val="7030A0"/>
          <w:szCs w:val="24"/>
        </w:rPr>
        <w:t>fel angen arweiniol</w:t>
      </w:r>
      <w:r w:rsidRPr="000B4F43" w:rsidR="00066A28">
        <w:rPr>
          <w:rFonts w:ascii="Arial" w:hAnsi="Arial" w:cs="Arial"/>
          <w:b/>
          <w:color w:val="7030A0"/>
          <w:szCs w:val="24"/>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701"/>
        <w:gridCol w:w="1560"/>
        <w:gridCol w:w="1559"/>
        <w:gridCol w:w="1559"/>
        <w:gridCol w:w="1701"/>
        <w:gridCol w:w="1418"/>
      </w:tblGrid>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Project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Enw</w:t>
            </w:r>
          </w:p>
        </w:tc>
        <w:tc>
          <w:tcPr>
            <w:tcW w:w="1560"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Darparwr cymorth</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Model Project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Nifer unedau</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Lleoliad</w:t>
            </w:r>
          </w:p>
        </w:tc>
      </w:tr>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1"/>
              <w:rPr>
                <w:rFonts w:ascii="Arial" w:hAnsi="Arial" w:cs="Arial"/>
                <w:szCs w:val="24"/>
              </w:rPr>
            </w:pPr>
            <w:r w:rsidRPr="000B4F43">
              <w:rPr>
                <w:rFonts w:ascii="Arial" w:hAnsi="Arial" w:cs="Arial"/>
                <w:szCs w:val="24"/>
              </w:rPr>
              <w:t>SPRGFS</w:t>
            </w:r>
          </w:p>
          <w:p w:rsidRPr="000B4F43" w:rsidR="00066A28" w:rsidRDefault="00066A28">
            <w:pPr>
              <w:autoSpaceDE w:val="0"/>
              <w:autoSpaceDN w:val="0"/>
              <w:rPr>
                <w:rFonts w:ascii="Arial" w:hAnsi="Arial" w:cs="Arial"/>
                <w:szCs w:val="24"/>
              </w:rPr>
            </w:pPr>
            <w:r w:rsidRPr="000B4F43">
              <w:rPr>
                <w:rFonts w:ascii="Arial" w:hAnsi="Arial" w:cs="Arial"/>
                <w:szCs w:val="24"/>
              </w:rPr>
              <w:t>108</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1"/>
              <w:rPr>
                <w:rFonts w:ascii="Arial" w:hAnsi="Arial" w:cs="Arial"/>
                <w:szCs w:val="24"/>
              </w:rPr>
            </w:pPr>
            <w:r w:rsidRPr="000B4F43">
              <w:rPr>
                <w:rFonts w:ascii="Arial" w:hAnsi="Arial" w:cs="Arial"/>
                <w:szCs w:val="24"/>
              </w:rPr>
              <w:t>TESS</w:t>
            </w:r>
          </w:p>
        </w:tc>
        <w:tc>
          <w:tcPr>
            <w:tcW w:w="156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695697">
            <w:pPr>
              <w:autoSpaceDE w:val="0"/>
              <w:autoSpaceDN w:val="0"/>
              <w:rPr>
                <w:rFonts w:ascii="Arial" w:hAnsi="Arial" w:cs="Arial"/>
                <w:szCs w:val="24"/>
              </w:rPr>
            </w:pPr>
            <w:r w:rsidRPr="000B4F43">
              <w:rPr>
                <w:rFonts w:ascii="Arial" w:hAnsi="Arial" w:cs="Arial"/>
                <w:szCs w:val="24"/>
              </w:rPr>
              <w:t>26</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SPRGFS174</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CF196B">
            <w:pPr>
              <w:autoSpaceDE w:val="0"/>
              <w:autoSpaceDN w:val="0"/>
              <w:rPr>
                <w:rFonts w:ascii="Arial" w:hAnsi="Arial" w:cs="Arial"/>
                <w:szCs w:val="24"/>
              </w:rPr>
            </w:pPr>
            <w:r>
              <w:rPr>
                <w:rFonts w:ascii="Arial" w:hAnsi="Arial" w:cs="Arial"/>
                <w:szCs w:val="24"/>
              </w:rPr>
              <w:t>Cynllun Annibyniaeth</w:t>
            </w:r>
          </w:p>
        </w:tc>
        <w:tc>
          <w:tcPr>
            <w:tcW w:w="1560" w:type="dxa"/>
            <w:tcBorders>
              <w:top w:val="single" w:color="auto" w:sz="4" w:space="0"/>
              <w:left w:val="single" w:color="auto" w:sz="4" w:space="0"/>
              <w:bottom w:val="single" w:color="auto" w:sz="4" w:space="0"/>
              <w:right w:val="single" w:color="auto" w:sz="4" w:space="0"/>
            </w:tcBorders>
            <w:hideMark/>
          </w:tcPr>
          <w:p w:rsidRPr="000B4F43" w:rsidR="00066A28" w:rsidRDefault="00051B65">
            <w:pPr>
              <w:autoSpaceDE w:val="0"/>
              <w:autoSpaceDN w:val="0"/>
              <w:rPr>
                <w:rFonts w:ascii="Arial" w:hAnsi="Arial" w:cs="Arial"/>
                <w:szCs w:val="24"/>
              </w:rPr>
            </w:pPr>
            <w:r w:rsidRPr="000B4F43">
              <w:rPr>
                <w:rFonts w:ascii="Arial" w:hAnsi="Arial" w:cs="Arial"/>
                <w:szCs w:val="24"/>
              </w:rPr>
              <w:t>Taff</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695697">
            <w:pPr>
              <w:autoSpaceDE w:val="0"/>
              <w:autoSpaceDN w:val="0"/>
              <w:rPr>
                <w:rFonts w:ascii="Arial" w:hAnsi="Arial" w:cs="Arial"/>
                <w:szCs w:val="24"/>
              </w:rPr>
            </w:pPr>
            <w:r w:rsidRPr="000B4F43">
              <w:rPr>
                <w:rFonts w:ascii="Arial" w:hAnsi="Arial" w:cs="Arial"/>
                <w:szCs w:val="24"/>
              </w:rPr>
              <w:t>7</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9019CB">
            <w:pPr>
              <w:keepNext/>
              <w:autoSpaceDE w:val="0"/>
              <w:autoSpaceDN w:val="0"/>
              <w:outlineLvl w:val="2"/>
              <w:rPr>
                <w:rFonts w:ascii="Arial" w:hAnsi="Arial" w:cs="Arial"/>
                <w:b/>
                <w:bCs/>
                <w:szCs w:val="24"/>
              </w:rPr>
            </w:pPr>
            <w:r>
              <w:rPr>
                <w:rFonts w:ascii="Arial" w:hAnsi="Arial" w:cs="Arial"/>
                <w:b/>
                <w:bCs/>
                <w:szCs w:val="24"/>
              </w:rPr>
              <w:t>Cyfanswm</w:t>
            </w:r>
          </w:p>
        </w:tc>
        <w:tc>
          <w:tcPr>
            <w:tcW w:w="1701"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60"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695697">
            <w:pPr>
              <w:tabs>
                <w:tab w:val="left" w:pos="1206"/>
              </w:tabs>
              <w:autoSpaceDE w:val="0"/>
              <w:autoSpaceDN w:val="0"/>
              <w:rPr>
                <w:rFonts w:ascii="Arial" w:hAnsi="Arial" w:cs="Arial"/>
                <w:b/>
                <w:bCs/>
                <w:szCs w:val="24"/>
              </w:rPr>
            </w:pPr>
            <w:r w:rsidRPr="000B4F43">
              <w:rPr>
                <w:rFonts w:ascii="Arial" w:hAnsi="Arial" w:cs="Arial"/>
                <w:b/>
                <w:bCs/>
                <w:szCs w:val="24"/>
              </w:rPr>
              <w:t>33</w:t>
            </w:r>
          </w:p>
        </w:tc>
        <w:tc>
          <w:tcPr>
            <w:tcW w:w="1418"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r>
    </w:tbl>
    <w:p w:rsidRPr="000B4F43" w:rsidR="00066A28" w:rsidP="00066A28" w:rsidRDefault="00066A28">
      <w:pPr>
        <w:rPr>
          <w:rFonts w:ascii="Arial" w:hAnsi="Arial" w:cs="Arial"/>
          <w:b/>
          <w:szCs w:val="24"/>
        </w:rPr>
      </w:pPr>
    </w:p>
    <w:p w:rsidRPr="000B4F43" w:rsidR="00066A28" w:rsidP="00066A28" w:rsidRDefault="00D056CD">
      <w:pPr>
        <w:autoSpaceDE w:val="0"/>
        <w:autoSpaceDN w:val="0"/>
        <w:rPr>
          <w:rFonts w:ascii="Arial" w:hAnsi="Arial" w:cs="Arial"/>
          <w:b/>
          <w:bCs/>
          <w:szCs w:val="24"/>
        </w:rPr>
      </w:pPr>
      <w:r>
        <w:rPr>
          <w:rFonts w:ascii="Arial" w:hAnsi="Arial" w:cs="Arial"/>
          <w:b/>
          <w:bCs/>
          <w:szCs w:val="24"/>
        </w:rPr>
        <w:t>INAM</w:t>
      </w:r>
      <w:r w:rsidR="00610581">
        <w:rPr>
          <w:rFonts w:ascii="Arial" w:hAnsi="Arial" w:cs="Arial"/>
          <w:b/>
          <w:bCs/>
          <w:szCs w:val="24"/>
        </w:rPr>
        <w:t>au</w:t>
      </w:r>
      <w:r>
        <w:rPr>
          <w:rFonts w:ascii="Arial" w:hAnsi="Arial" w:cs="Arial"/>
          <w:b/>
          <w:bCs/>
          <w:szCs w:val="24"/>
        </w:rPr>
        <w:t xml:space="preserve"> A DDADANSODDWYD</w:t>
      </w:r>
      <w:r w:rsidRPr="000B4F43" w:rsidR="00066A28">
        <w:rPr>
          <w:rFonts w:ascii="Arial" w:hAnsi="Arial" w:cs="Arial"/>
          <w:b/>
          <w:bCs/>
          <w:szCs w:val="24"/>
        </w:rPr>
        <w:t xml:space="preserve"> - </w:t>
      </w:r>
    </w:p>
    <w:p w:rsidRPr="000B4F43" w:rsidR="00066A28" w:rsidP="00066A28" w:rsidRDefault="00610581">
      <w:pPr>
        <w:rPr>
          <w:rFonts w:ascii="Arial" w:hAnsi="Arial" w:cs="Arial"/>
          <w:bCs/>
          <w:szCs w:val="24"/>
        </w:rPr>
      </w:pPr>
      <w:r w:rsidRPr="00610581">
        <w:rPr>
          <w:rFonts w:ascii="Arial" w:hAnsi="Arial" w:cs="Arial"/>
          <w:bCs/>
          <w:szCs w:val="24"/>
        </w:rPr>
        <w:t xml:space="preserve">Derbyniwyd </w:t>
      </w:r>
      <w:r>
        <w:rPr>
          <w:rFonts w:ascii="Arial" w:hAnsi="Arial" w:cs="Arial"/>
          <w:bCs/>
          <w:szCs w:val="24"/>
        </w:rPr>
        <w:t xml:space="preserve">cyfanswm o </w:t>
      </w:r>
      <w:r w:rsidRPr="00610581">
        <w:rPr>
          <w:rFonts w:ascii="Arial" w:hAnsi="Arial" w:cs="Arial"/>
          <w:bCs/>
          <w:szCs w:val="24"/>
        </w:rPr>
        <w:t>525 INAM</w:t>
      </w:r>
      <w:r>
        <w:rPr>
          <w:rFonts w:ascii="Arial" w:hAnsi="Arial" w:cs="Arial"/>
          <w:bCs/>
          <w:szCs w:val="24"/>
        </w:rPr>
        <w:t xml:space="preserve"> </w:t>
      </w:r>
      <w:r w:rsidRPr="000B4F43" w:rsidR="00066A28">
        <w:rPr>
          <w:rFonts w:ascii="Arial" w:hAnsi="Arial" w:cs="Arial"/>
          <w:bCs/>
          <w:szCs w:val="24"/>
        </w:rPr>
        <w:t xml:space="preserve">– </w:t>
      </w:r>
      <w:r>
        <w:rPr>
          <w:rFonts w:ascii="Arial" w:hAnsi="Arial" w:cs="Arial"/>
          <w:bCs/>
          <w:szCs w:val="24"/>
        </w:rPr>
        <w:t>19</w:t>
      </w:r>
      <w:r w:rsidRPr="000B4F43" w:rsidR="00066A28">
        <w:rPr>
          <w:rFonts w:ascii="Arial" w:hAnsi="Arial" w:cs="Arial"/>
          <w:bCs/>
          <w:szCs w:val="24"/>
        </w:rPr>
        <w:t xml:space="preserve"> </w:t>
      </w:r>
      <w:r>
        <w:rPr>
          <w:rFonts w:ascii="Arial" w:hAnsi="Arial" w:cs="Arial"/>
          <w:bCs/>
          <w:szCs w:val="24"/>
        </w:rPr>
        <w:t>o</w:t>
      </w:r>
      <w:r w:rsidR="00D056CD">
        <w:rPr>
          <w:rFonts w:ascii="Arial" w:hAnsi="Arial" w:cs="Arial"/>
          <w:bCs/>
          <w:szCs w:val="24"/>
        </w:rPr>
        <w:t xml:space="preserve"> gleientiaid benywaidd</w:t>
      </w:r>
      <w:r w:rsidRPr="000B4F43" w:rsidR="00066A28">
        <w:rPr>
          <w:rFonts w:ascii="Arial" w:hAnsi="Arial" w:cs="Arial"/>
          <w:bCs/>
          <w:szCs w:val="24"/>
        </w:rPr>
        <w:t xml:space="preserve"> &amp; 1</w:t>
      </w:r>
      <w:r w:rsidR="00DB4EFF">
        <w:rPr>
          <w:rFonts w:ascii="Arial" w:hAnsi="Arial" w:cs="Arial"/>
          <w:bCs/>
          <w:szCs w:val="24"/>
        </w:rPr>
        <w:t>2</w:t>
      </w:r>
      <w:r w:rsidRPr="000B4F43" w:rsidR="00066A28">
        <w:rPr>
          <w:rFonts w:ascii="Arial" w:hAnsi="Arial" w:cs="Arial"/>
          <w:bCs/>
          <w:szCs w:val="24"/>
        </w:rPr>
        <w:t xml:space="preserve"> </w:t>
      </w:r>
      <w:r>
        <w:rPr>
          <w:rFonts w:ascii="Arial" w:hAnsi="Arial" w:cs="Arial"/>
          <w:bCs/>
          <w:szCs w:val="24"/>
        </w:rPr>
        <w:t>o dd</w:t>
      </w:r>
      <w:r w:rsidR="009019CB">
        <w:rPr>
          <w:rFonts w:ascii="Arial" w:hAnsi="Arial" w:cs="Arial"/>
          <w:bCs/>
          <w:szCs w:val="24"/>
        </w:rPr>
        <w:t>ynion</w:t>
      </w:r>
      <w:r w:rsidRPr="000B4F43" w:rsidR="00066A28">
        <w:rPr>
          <w:rFonts w:ascii="Arial" w:hAnsi="Arial" w:cs="Arial"/>
          <w:bCs/>
          <w:szCs w:val="24"/>
        </w:rPr>
        <w:t xml:space="preserve"> </w:t>
      </w:r>
      <w:r w:rsidR="00AD2FFE">
        <w:rPr>
          <w:rFonts w:ascii="Arial" w:hAnsi="Arial" w:cs="Arial"/>
          <w:bCs/>
          <w:szCs w:val="24"/>
        </w:rPr>
        <w:t xml:space="preserve">gydag </w:t>
      </w:r>
      <w:r w:rsidR="00DB4EFF">
        <w:rPr>
          <w:rFonts w:ascii="Arial" w:hAnsi="Arial" w:cs="Arial"/>
          <w:bCs/>
          <w:szCs w:val="24"/>
        </w:rPr>
        <w:t>anabledd corfforol</w:t>
      </w:r>
      <w:r w:rsidRPr="000B4F43" w:rsidR="00066A28">
        <w:rPr>
          <w:rFonts w:ascii="Arial" w:hAnsi="Arial" w:cs="Arial"/>
          <w:bCs/>
          <w:szCs w:val="24"/>
        </w:rPr>
        <w:t xml:space="preserve"> </w:t>
      </w:r>
      <w:r w:rsidR="00D056CD">
        <w:rPr>
          <w:rFonts w:ascii="Arial" w:hAnsi="Arial" w:cs="Arial"/>
          <w:bCs/>
          <w:szCs w:val="24"/>
        </w:rPr>
        <w:t>fel mater</w:t>
      </w:r>
      <w:r w:rsidR="009019CB">
        <w:rPr>
          <w:rFonts w:ascii="Arial" w:hAnsi="Arial" w:cs="Arial"/>
          <w:bCs/>
          <w:szCs w:val="24"/>
        </w:rPr>
        <w:t xml:space="preserve"> arweiniol</w:t>
      </w:r>
      <w:r w:rsidRPr="000B4F43" w:rsidR="00066A28">
        <w:rPr>
          <w:rFonts w:ascii="Arial" w:hAnsi="Arial" w:cs="Arial"/>
          <w:bCs/>
          <w:szCs w:val="24"/>
        </w:rPr>
        <w:t>.</w:t>
      </w:r>
    </w:p>
    <w:tbl>
      <w:tblPr>
        <w:tblStyle w:val="TableGrid"/>
        <w:tblW w:w="0" w:type="auto"/>
        <w:tblLook w:val="04A0" w:firstRow="1" w:lastRow="0" w:firstColumn="1" w:lastColumn="0" w:noHBand="0" w:noVBand="1"/>
      </w:tblPr>
      <w:tblGrid>
        <w:gridCol w:w="6589"/>
        <w:gridCol w:w="6589"/>
      </w:tblGrid>
      <w:tr w:rsidRPr="000B4F43" w:rsidR="00066A28" w:rsidTr="00066A28">
        <w:tc>
          <w:tcPr>
            <w:tcW w:w="6589"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9019CB">
            <w:pPr>
              <w:pStyle w:val="Heading2"/>
              <w:autoSpaceDE w:val="0"/>
              <w:autoSpaceDN w:val="0"/>
              <w:jc w:val="left"/>
              <w:outlineLvl w:val="1"/>
              <w:rPr>
                <w:rFonts w:ascii="Arial" w:hAnsi="Arial" w:cs="Arial"/>
                <w:b w:val="0"/>
                <w:bCs/>
                <w:szCs w:val="24"/>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w:t>
            </w:r>
            <w:r w:rsidR="00610581">
              <w:rPr>
                <w:rFonts w:ascii="Arial" w:hAnsi="Arial" w:cs="Arial"/>
                <w:bCs/>
                <w:sz w:val="24"/>
                <w:szCs w:val="24"/>
                <w:lang w:eastAsia="en-US"/>
              </w:rPr>
              <w:t>Anabledd corfforol</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Menywod</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Cs/>
                <w:szCs w:val="24"/>
              </w:rPr>
            </w:pPr>
            <w:r w:rsidRPr="000B4F43">
              <w:rPr>
                <w:rFonts w:ascii="Arial" w:hAnsi="Arial" w:cs="Arial"/>
                <w:bCs/>
                <w:szCs w:val="24"/>
              </w:rPr>
              <w:t>19</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Dynion</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Cs/>
                <w:szCs w:val="24"/>
              </w:rPr>
            </w:pPr>
            <w:r w:rsidRPr="000B4F43">
              <w:rPr>
                <w:rFonts w:ascii="Arial" w:hAnsi="Arial" w:cs="Arial"/>
                <w:bCs/>
                <w:szCs w:val="24"/>
              </w:rPr>
              <w:t>12</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Cyfanswm</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bCs/>
                <w:szCs w:val="24"/>
              </w:rPr>
            </w:pPr>
            <w:r w:rsidRPr="000B4F43">
              <w:rPr>
                <w:rFonts w:ascii="Arial" w:hAnsi="Arial" w:cs="Arial"/>
                <w:b/>
                <w:bCs/>
                <w:szCs w:val="24"/>
              </w:rPr>
              <w:t>31</w:t>
            </w:r>
          </w:p>
        </w:tc>
      </w:tr>
    </w:tbl>
    <w:p w:rsidR="00066A28" w:rsidP="00066A28" w:rsidRDefault="00066A28">
      <w:pPr>
        <w:rPr>
          <w:rFonts w:ascii="Arial" w:hAnsi="Arial" w:cs="Arial"/>
          <w:bCs/>
          <w:szCs w:val="24"/>
        </w:rPr>
      </w:pPr>
    </w:p>
    <w:p w:rsidR="00315B65" w:rsidP="00066A28" w:rsidRDefault="00315B65">
      <w:pPr>
        <w:rPr>
          <w:rFonts w:ascii="Arial" w:hAnsi="Arial" w:cs="Arial"/>
          <w:bCs/>
          <w:szCs w:val="24"/>
        </w:rPr>
      </w:pPr>
    </w:p>
    <w:p w:rsidR="00315B65" w:rsidP="00066A28" w:rsidRDefault="00315B65">
      <w:pPr>
        <w:rPr>
          <w:rFonts w:ascii="Arial" w:hAnsi="Arial" w:cs="Arial"/>
          <w:bCs/>
          <w:szCs w:val="24"/>
        </w:rPr>
      </w:pPr>
    </w:p>
    <w:p w:rsidR="00315B65" w:rsidP="00066A28" w:rsidRDefault="00315B65">
      <w:pPr>
        <w:rPr>
          <w:rFonts w:ascii="Arial" w:hAnsi="Arial" w:cs="Arial"/>
          <w:bCs/>
          <w:szCs w:val="24"/>
        </w:rPr>
      </w:pPr>
    </w:p>
    <w:p w:rsidR="00315B65" w:rsidP="00066A28" w:rsidRDefault="00315B65">
      <w:pPr>
        <w:rPr>
          <w:rFonts w:ascii="Arial" w:hAnsi="Arial" w:cs="Arial"/>
          <w:bCs/>
          <w:szCs w:val="24"/>
        </w:rPr>
      </w:pPr>
    </w:p>
    <w:p w:rsidR="00315B65" w:rsidP="00066A28" w:rsidRDefault="00315B65">
      <w:pPr>
        <w:rPr>
          <w:rFonts w:ascii="Arial" w:hAnsi="Arial" w:cs="Arial"/>
          <w:bCs/>
          <w:szCs w:val="24"/>
        </w:rPr>
      </w:pPr>
    </w:p>
    <w:p w:rsidR="00315B65" w:rsidP="00066A28" w:rsidRDefault="00315B65">
      <w:pPr>
        <w:rPr>
          <w:rFonts w:ascii="Arial" w:hAnsi="Arial" w:cs="Arial"/>
          <w:bCs/>
          <w:szCs w:val="24"/>
        </w:rPr>
      </w:pPr>
    </w:p>
    <w:p w:rsidR="00315B65" w:rsidP="00066A28" w:rsidRDefault="00315B65">
      <w:pPr>
        <w:rPr>
          <w:rFonts w:ascii="Arial" w:hAnsi="Arial" w:cs="Arial"/>
          <w:bCs/>
          <w:szCs w:val="24"/>
        </w:rPr>
      </w:pPr>
    </w:p>
    <w:p w:rsidR="00315B65" w:rsidP="00066A28" w:rsidRDefault="00315B65">
      <w:pPr>
        <w:rPr>
          <w:rFonts w:ascii="Arial" w:hAnsi="Arial" w:cs="Arial"/>
          <w:bCs/>
          <w:szCs w:val="24"/>
        </w:rPr>
      </w:pPr>
    </w:p>
    <w:p w:rsidRPr="000B4F43" w:rsidR="00315B65" w:rsidP="00066A28" w:rsidRDefault="00315B65">
      <w:pPr>
        <w:rPr>
          <w:rFonts w:ascii="Arial" w:hAnsi="Arial" w:cs="Arial"/>
          <w:bCs/>
          <w:szCs w:val="24"/>
        </w:rPr>
      </w:pPr>
    </w:p>
    <w:p w:rsidRPr="000B4F43" w:rsidR="00066A28" w:rsidP="00066A28" w:rsidRDefault="00D056CD">
      <w:pPr>
        <w:autoSpaceDE w:val="0"/>
        <w:autoSpaceDN w:val="0"/>
        <w:rPr>
          <w:rFonts w:ascii="Arial" w:hAnsi="Arial" w:cs="Arial"/>
          <w:b/>
          <w:bCs/>
          <w:szCs w:val="24"/>
        </w:rPr>
      </w:pPr>
      <w:r>
        <w:rPr>
          <w:rFonts w:ascii="Arial" w:hAnsi="Arial" w:cs="Arial"/>
          <w:b/>
          <w:bCs/>
          <w:szCs w:val="24"/>
        </w:rPr>
        <w:lastRenderedPageBreak/>
        <w:t>Hefyd, dangosodd yr INAMau hyn y niferoedd canlynol o gleientiaid a oedd ag anghenion cymorth o ran</w:t>
      </w:r>
      <w:r w:rsidRPr="000B4F43" w:rsidR="00066A28">
        <w:rPr>
          <w:rFonts w:ascii="Arial" w:hAnsi="Arial" w:cs="Arial"/>
          <w:b/>
          <w:bCs/>
          <w:szCs w:val="24"/>
        </w:rPr>
        <w:t xml:space="preserve"> </w:t>
      </w:r>
      <w:r w:rsidR="00610581">
        <w:rPr>
          <w:rFonts w:ascii="Arial" w:hAnsi="Arial" w:cs="Arial"/>
          <w:b/>
          <w:bCs/>
          <w:szCs w:val="24"/>
        </w:rPr>
        <w:t>Anabledd corfforol</w:t>
      </w:r>
      <w:r w:rsidRPr="000B4F43" w:rsidR="00066A28">
        <w:rPr>
          <w:rFonts w:ascii="Arial" w:hAnsi="Arial" w:cs="Arial"/>
          <w:b/>
          <w:bCs/>
          <w:szCs w:val="24"/>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0B4F43"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YSGAFN</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CYMEDROL</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DIFRIFOL</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r w:rsidRPr="000B4F43" w:rsidR="00066A28">
              <w:rPr>
                <w:rFonts w:ascii="Arial" w:hAnsi="Arial" w:cs="Arial"/>
                <w:b/>
                <w:bCs/>
                <w:szCs w:val="24"/>
              </w:rPr>
              <w:t xml:space="preserve"> </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26</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18</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22</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29</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10</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19</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Mater cymorth</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Materion cymorth eraill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Nifer</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AD2FFE">
            <w:pPr>
              <w:autoSpaceDE w:val="0"/>
              <w:autoSpaceDN w:val="0"/>
              <w:rPr>
                <w:rFonts w:ascii="Arial" w:hAnsi="Arial" w:cs="Arial"/>
                <w:szCs w:val="24"/>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6</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19</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Materion Alcohol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Camddefnyddio Cyffuriau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Ffoaduriaid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0</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C15996">
            <w:pPr>
              <w:autoSpaceDE w:val="0"/>
              <w:autoSpaceDN w:val="0"/>
              <w:rPr>
                <w:rFonts w:ascii="Arial" w:hAnsi="Arial" w:cs="Arial"/>
                <w:szCs w:val="24"/>
              </w:rPr>
            </w:pPr>
            <w:r>
              <w:rPr>
                <w:rFonts w:ascii="Arial" w:hAnsi="Arial" w:cs="Arial"/>
                <w:szCs w:val="24"/>
              </w:rPr>
              <w:t>Ifanc ac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Materion cyfiawnder troseddol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7</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Digartref/potensial i fod yn ddigartref</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8</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Rhieni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10581">
            <w:pPr>
              <w:spacing w:after="200" w:line="276" w:lineRule="auto"/>
              <w:rPr>
                <w:sz w:val="22"/>
                <w:szCs w:val="22"/>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Person hŷn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b/>
                <w:szCs w:val="24"/>
              </w:rPr>
            </w:pPr>
            <w:r>
              <w:rPr>
                <w:rFonts w:ascii="Arial" w:hAnsi="Arial" w:cs="Arial"/>
                <w:b/>
                <w:szCs w:val="24"/>
              </w:rPr>
              <w:t>Cyfanswm</w:t>
            </w:r>
          </w:p>
        </w:tc>
        <w:tc>
          <w:tcPr>
            <w:tcW w:w="4393" w:type="dxa"/>
            <w:gridSpan w:val="2"/>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szCs w:val="24"/>
              </w:rPr>
            </w:pPr>
            <w:r w:rsidRPr="000B4F43">
              <w:rPr>
                <w:rFonts w:ascii="Arial" w:hAnsi="Arial" w:cs="Arial"/>
                <w:b/>
                <w:szCs w:val="24"/>
              </w:rPr>
              <w:t>85</w:t>
            </w:r>
          </w:p>
        </w:tc>
      </w:tr>
    </w:tbl>
    <w:p w:rsidRPr="000B4F43" w:rsidR="00066A28" w:rsidP="00066A28" w:rsidRDefault="00066A28">
      <w:pPr>
        <w:rPr>
          <w:rFonts w:ascii="Arial" w:hAnsi="Arial" w:cs="Arial" w:eastAsiaTheme="minorHAnsi"/>
          <w:b/>
          <w:szCs w:val="24"/>
        </w:rPr>
      </w:pPr>
    </w:p>
    <w:p w:rsidRPr="000B4F43" w:rsidR="00C44790" w:rsidP="00066A28" w:rsidRDefault="00C44790">
      <w:pPr>
        <w:rPr>
          <w:rFonts w:ascii="Arial" w:hAnsi="Arial" w:cs="Arial"/>
          <w:b/>
          <w:szCs w:val="24"/>
        </w:rPr>
      </w:pPr>
    </w:p>
    <w:tbl>
      <w:tblPr>
        <w:tblStyle w:val="TableGrid"/>
        <w:tblW w:w="0" w:type="auto"/>
        <w:tblLook w:val="04A0" w:firstRow="1" w:lastRow="0" w:firstColumn="1" w:lastColumn="0" w:noHBand="0" w:noVBand="1"/>
      </w:tblPr>
      <w:tblGrid>
        <w:gridCol w:w="14174"/>
      </w:tblGrid>
      <w:tr w:rsidRPr="000B4F43" w:rsidR="00066A28" w:rsidTr="00914A26">
        <w:trPr>
          <w:trHeight w:val="4142"/>
        </w:trPr>
        <w:tc>
          <w:tcPr>
            <w:tcW w:w="14174" w:type="dxa"/>
            <w:tcBorders>
              <w:top w:val="single" w:color="auto" w:sz="4" w:space="0"/>
              <w:left w:val="single" w:color="auto" w:sz="4" w:space="0"/>
              <w:bottom w:val="single" w:color="auto" w:sz="4" w:space="0"/>
              <w:right w:val="single" w:color="auto" w:sz="4" w:space="0"/>
            </w:tcBorders>
          </w:tcPr>
          <w:p w:rsidR="00914A26" w:rsidRDefault="00672E32">
            <w:pPr>
              <w:rPr>
                <w:rFonts w:ascii="Arial" w:hAnsi="Arial" w:cs="Arial"/>
                <w:b/>
                <w:color w:val="7030A0"/>
                <w:szCs w:val="24"/>
              </w:rPr>
            </w:pPr>
            <w:r>
              <w:rPr>
                <w:rFonts w:ascii="Arial" w:hAnsi="Arial" w:cs="Arial"/>
                <w:b/>
                <w:color w:val="7030A0"/>
                <w:szCs w:val="24"/>
              </w:rPr>
              <w:lastRenderedPageBreak/>
              <w:t>Data ychwanegol</w:t>
            </w:r>
            <w:r w:rsidR="00914A26">
              <w:rPr>
                <w:rFonts w:ascii="Arial" w:hAnsi="Arial" w:cs="Arial"/>
                <w:b/>
                <w:color w:val="7030A0"/>
                <w:szCs w:val="24"/>
              </w:rPr>
              <w:t xml:space="preserve"> </w:t>
            </w:r>
          </w:p>
          <w:p w:rsidRPr="000B4F43" w:rsidR="00066A28" w:rsidRDefault="00D056CD">
            <w:pPr>
              <w:rPr>
                <w:rFonts w:ascii="Arial" w:hAnsi="Arial" w:cs="Arial"/>
                <w:szCs w:val="24"/>
              </w:rPr>
            </w:pPr>
            <w:r>
              <w:rPr>
                <w:rFonts w:ascii="Arial" w:hAnsi="Arial" w:cs="Arial"/>
                <w:szCs w:val="24"/>
              </w:rPr>
              <w:t>Ar hyn o bryd, mae</w:t>
            </w:r>
            <w:r w:rsidRPr="000B4F43" w:rsidR="00066A28">
              <w:rPr>
                <w:rFonts w:ascii="Arial" w:hAnsi="Arial" w:cs="Arial"/>
                <w:szCs w:val="24"/>
              </w:rPr>
              <w:t xml:space="preserve"> </w:t>
            </w:r>
            <w:r w:rsidRPr="000B4F43" w:rsidR="000B1CB1">
              <w:rPr>
                <w:rFonts w:ascii="Arial" w:hAnsi="Arial" w:cs="Arial"/>
                <w:szCs w:val="24"/>
              </w:rPr>
              <w:t>4</w:t>
            </w:r>
            <w:r w:rsidRPr="000B4F43" w:rsidR="00066A28">
              <w:rPr>
                <w:rFonts w:ascii="Arial" w:hAnsi="Arial" w:cs="Arial"/>
                <w:szCs w:val="24"/>
              </w:rPr>
              <w:t xml:space="preserve"> </w:t>
            </w:r>
            <w:r>
              <w:rPr>
                <w:rFonts w:ascii="Arial" w:hAnsi="Arial" w:cs="Arial"/>
                <w:szCs w:val="24"/>
              </w:rPr>
              <w:t>o bobl ar restr aros y Cyngor am</w:t>
            </w:r>
            <w:r w:rsidRPr="000B4F43" w:rsidR="00066A28">
              <w:rPr>
                <w:rFonts w:ascii="Arial" w:hAnsi="Arial" w:cs="Arial"/>
                <w:szCs w:val="24"/>
              </w:rPr>
              <w:t xml:space="preserve"> </w:t>
            </w:r>
            <w:r>
              <w:rPr>
                <w:rFonts w:ascii="Arial" w:hAnsi="Arial" w:cs="Arial"/>
                <w:szCs w:val="24"/>
              </w:rPr>
              <w:t xml:space="preserve">wasanaeth </w:t>
            </w:r>
            <w:r w:rsidR="00CE6592">
              <w:rPr>
                <w:rFonts w:ascii="Arial" w:hAnsi="Arial" w:cs="Arial"/>
                <w:szCs w:val="24"/>
              </w:rPr>
              <w:t>cymorth fel y bo’r angen</w:t>
            </w:r>
            <w:r w:rsidRPr="000B4F43" w:rsidR="00066A28">
              <w:rPr>
                <w:rFonts w:ascii="Arial" w:hAnsi="Arial" w:cs="Arial"/>
                <w:szCs w:val="24"/>
              </w:rPr>
              <w:t>.</w:t>
            </w:r>
          </w:p>
          <w:p w:rsidRPr="000B4F43" w:rsidR="00066A28" w:rsidRDefault="00066A28">
            <w:pPr>
              <w:rPr>
                <w:rFonts w:ascii="Arial" w:hAnsi="Arial" w:cs="Arial"/>
                <w:szCs w:val="24"/>
              </w:rPr>
            </w:pPr>
          </w:p>
          <w:p w:rsidRPr="000B4F43" w:rsidR="00066A28" w:rsidRDefault="00672E32">
            <w:pPr>
              <w:rPr>
                <w:rFonts w:ascii="Arial" w:hAnsi="Arial" w:cs="Arial"/>
                <w:b/>
                <w:szCs w:val="24"/>
                <w:u w:val="single"/>
              </w:rPr>
            </w:pPr>
            <w:r>
              <w:rPr>
                <w:rFonts w:ascii="Arial" w:hAnsi="Arial" w:cs="Arial"/>
                <w:b/>
                <w:szCs w:val="24"/>
                <w:u w:val="single"/>
              </w:rPr>
              <w:t xml:space="preserve">Ystadegau Cenedlaethol yn seiliedig ar Amcangyfrifon Poblogaeth ar </w:t>
            </w:r>
            <w:r w:rsidR="00282664">
              <w:rPr>
                <w:rFonts w:ascii="Arial" w:hAnsi="Arial" w:cs="Arial"/>
                <w:b/>
                <w:szCs w:val="24"/>
                <w:u w:val="single"/>
              </w:rPr>
              <w:t>gyfer Bro</w:t>
            </w:r>
            <w:r w:rsidRPr="000B4F43" w:rsidR="00420E4F">
              <w:rPr>
                <w:rFonts w:ascii="Arial" w:hAnsi="Arial" w:cs="Arial"/>
                <w:b/>
                <w:szCs w:val="24"/>
                <w:u w:val="single"/>
              </w:rPr>
              <w:t xml:space="preserve"> Morgannwg</w:t>
            </w:r>
            <w:r w:rsidRPr="000B4F43" w:rsidR="00066A28">
              <w:rPr>
                <w:rFonts w:ascii="Arial" w:hAnsi="Arial" w:cs="Arial"/>
                <w:b/>
                <w:szCs w:val="24"/>
                <w:u w:val="single"/>
              </w:rPr>
              <w:t>:</w:t>
            </w:r>
          </w:p>
          <w:p w:rsidRPr="000B4F43" w:rsidR="00066A28" w:rsidRDefault="00104E6D">
            <w:pPr>
              <w:rPr>
                <w:rFonts w:ascii="Arial" w:hAnsi="Arial" w:cs="Arial"/>
                <w:szCs w:val="24"/>
              </w:rPr>
            </w:pPr>
            <w:r>
              <w:rPr>
                <w:rFonts w:ascii="Arial" w:hAnsi="Arial" w:cs="Arial" w:eastAsiaTheme="minorHAnsi"/>
                <w:szCs w:val="24"/>
              </w:rPr>
              <w:t>Cymerwyd y wybodaeth hon o wefan Daffodil Cymru. System ar-lein yw hon a ddatblygwyd gan y Sefydliad Gofal Cyhoeddus (SGC) ar ran Llywodraeth Cymru ar gyfer pobl 18 oed a hŷn ac mae’n cynnwys y niferoedd a ragwelir o ran y bobl hynny sydd â nam ar y clyw, nam ar y golwg a phroblemau symudedd:</w:t>
            </w:r>
          </w:p>
          <w:p w:rsidRPr="000B4F43" w:rsidR="00066A28" w:rsidRDefault="00066A28">
            <w:pPr>
              <w:rPr>
                <w:rFonts w:ascii="Arial" w:hAnsi="Arial" w:cs="Arial"/>
                <w:szCs w:val="24"/>
              </w:rPr>
            </w:pPr>
          </w:p>
          <w:p w:rsidRPr="000B4F43" w:rsidR="00066A28" w:rsidRDefault="00066A28">
            <w:pPr>
              <w:rPr>
                <w:rFonts w:ascii="Arial" w:hAnsi="Arial" w:cs="Arial"/>
                <w:szCs w:val="24"/>
              </w:rPr>
            </w:pPr>
            <w:r w:rsidRPr="000B4F43">
              <w:rPr>
                <w:rFonts w:ascii="Arial" w:hAnsi="Arial" w:cs="Arial"/>
                <w:szCs w:val="24"/>
              </w:rPr>
              <w:t>2017 – 23,000</w:t>
            </w:r>
          </w:p>
          <w:p w:rsidRPr="000B4F43" w:rsidR="00066A28" w:rsidRDefault="00066A28">
            <w:pPr>
              <w:rPr>
                <w:rFonts w:ascii="Arial" w:hAnsi="Arial" w:cs="Arial"/>
                <w:szCs w:val="24"/>
              </w:rPr>
            </w:pPr>
            <w:r w:rsidRPr="000B4F43">
              <w:rPr>
                <w:rFonts w:ascii="Arial" w:hAnsi="Arial" w:cs="Arial"/>
                <w:szCs w:val="24"/>
              </w:rPr>
              <w:t>2018 – 23,523</w:t>
            </w:r>
          </w:p>
          <w:p w:rsidRPr="000B4F43" w:rsidR="00066A28" w:rsidRDefault="00066A28">
            <w:pPr>
              <w:rPr>
                <w:rFonts w:ascii="Arial" w:hAnsi="Arial" w:cs="Arial"/>
                <w:szCs w:val="24"/>
              </w:rPr>
            </w:pPr>
            <w:r w:rsidRPr="000B4F43">
              <w:rPr>
                <w:rFonts w:ascii="Arial" w:hAnsi="Arial" w:cs="Arial"/>
                <w:szCs w:val="24"/>
              </w:rPr>
              <w:t>2019 – 24,046</w:t>
            </w:r>
          </w:p>
          <w:p w:rsidRPr="000B4F43" w:rsidR="00066A28" w:rsidRDefault="00066A28">
            <w:pPr>
              <w:rPr>
                <w:rFonts w:ascii="Arial" w:hAnsi="Arial" w:cs="Arial"/>
                <w:szCs w:val="24"/>
              </w:rPr>
            </w:pPr>
            <w:r w:rsidRPr="000B4F43">
              <w:rPr>
                <w:rFonts w:ascii="Arial" w:hAnsi="Arial" w:cs="Arial"/>
                <w:szCs w:val="24"/>
              </w:rPr>
              <w:t>2020 – 24,570</w:t>
            </w:r>
          </w:p>
        </w:tc>
      </w:tr>
    </w:tbl>
    <w:p w:rsidRPr="000B4F43" w:rsidR="00066A28" w:rsidP="00066A28" w:rsidRDefault="00066A28">
      <w:pPr>
        <w:rPr>
          <w:rFonts w:ascii="Arial" w:hAnsi="Arial" w:cs="Arial"/>
          <w:b/>
          <w:szCs w:val="24"/>
        </w:rPr>
      </w:pPr>
    </w:p>
    <w:p w:rsidRPr="000B4F43" w:rsidR="00066A28" w:rsidP="00066A28" w:rsidRDefault="00DB4EFF">
      <w:pPr>
        <w:rPr>
          <w:rFonts w:ascii="Arial" w:hAnsi="Arial" w:cs="Arial"/>
          <w:b/>
          <w:color w:val="7030A0"/>
          <w:szCs w:val="24"/>
        </w:rPr>
      </w:pPr>
      <w:r>
        <w:rPr>
          <w:rFonts w:ascii="Arial" w:hAnsi="Arial" w:cs="Arial"/>
          <w:b/>
          <w:color w:val="7030A0"/>
          <w:szCs w:val="24"/>
        </w:rPr>
        <w:t xml:space="preserve">Pobl </w:t>
      </w:r>
      <w:r w:rsidR="00672E32">
        <w:rPr>
          <w:rFonts w:ascii="Arial" w:hAnsi="Arial" w:cs="Arial"/>
          <w:b/>
          <w:color w:val="7030A0"/>
          <w:szCs w:val="24"/>
        </w:rPr>
        <w:t xml:space="preserve">Ifanc ac Agored i Niwed </w:t>
      </w:r>
      <w:r>
        <w:rPr>
          <w:rFonts w:ascii="Arial" w:hAnsi="Arial" w:cs="Arial"/>
          <w:b/>
          <w:color w:val="7030A0"/>
          <w:szCs w:val="24"/>
        </w:rPr>
        <w:t xml:space="preserve">sydd angen cymorth </w:t>
      </w:r>
      <w:r w:rsidRPr="000B4F43" w:rsidR="00066A28">
        <w:rPr>
          <w:rFonts w:ascii="Arial" w:hAnsi="Arial" w:cs="Arial"/>
          <w:b/>
          <w:color w:val="7030A0"/>
          <w:szCs w:val="24"/>
        </w:rPr>
        <w:t>E8:</w:t>
      </w:r>
    </w:p>
    <w:tbl>
      <w:tblPr>
        <w:tblW w:w="0" w:type="auto"/>
        <w:tblLook w:val="04A0" w:firstRow="1" w:lastRow="0" w:firstColumn="1" w:lastColumn="0" w:noHBand="0" w:noVBand="1"/>
      </w:tblPr>
      <w:tblGrid>
        <w:gridCol w:w="2024"/>
        <w:gridCol w:w="2025"/>
        <w:gridCol w:w="2025"/>
        <w:gridCol w:w="2025"/>
        <w:gridCol w:w="2357"/>
        <w:gridCol w:w="1693"/>
        <w:gridCol w:w="2025"/>
      </w:tblGrid>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Project</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Enw</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D056CD">
            <w:pPr>
              <w:pStyle w:val="Heading2"/>
              <w:autoSpaceDE w:val="0"/>
              <w:autoSpaceDN w:val="0"/>
              <w:jc w:val="left"/>
              <w:rPr>
                <w:rFonts w:ascii="Arial" w:hAnsi="Arial" w:cs="Arial"/>
                <w:bCs/>
                <w:sz w:val="24"/>
                <w:szCs w:val="24"/>
              </w:rPr>
            </w:pPr>
            <w:r>
              <w:rPr>
                <w:rFonts w:ascii="Arial" w:hAnsi="Arial" w:cs="Arial"/>
                <w:bCs/>
                <w:sz w:val="24"/>
                <w:szCs w:val="24"/>
              </w:rPr>
              <w:t>Darparwr</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Landlord</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Model</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Nifer unedau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Lleoliad</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szCs w:val="24"/>
              </w:rPr>
            </w:pPr>
            <w:r w:rsidRPr="000B4F43">
              <w:rPr>
                <w:rFonts w:ascii="Arial" w:hAnsi="Arial" w:cs="Arial"/>
                <w:szCs w:val="24"/>
              </w:rPr>
              <w:t>10</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SPRGSTH118</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Tŷ</w:t>
            </w:r>
            <w:r w:rsidRPr="000B4F43" w:rsidR="00066A28">
              <w:rPr>
                <w:rFonts w:ascii="Arial" w:hAnsi="Arial" w:cs="Arial"/>
                <w:szCs w:val="24"/>
              </w:rPr>
              <w:t xml:space="preserve"> John Rowley</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SPRGFS119</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Tom Holmes</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10</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SPRGPIP152</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Tŷ</w:t>
            </w:r>
            <w:r w:rsidRPr="000B4F43" w:rsidR="00066A28">
              <w:rPr>
                <w:rFonts w:ascii="Arial" w:hAnsi="Arial" w:cs="Arial"/>
                <w:szCs w:val="24"/>
              </w:rPr>
              <w:t>’r Fro</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BE7759">
            <w:pPr>
              <w:rPr>
                <w:rFonts w:ascii="Arial" w:hAnsi="Arial" w:cs="Arial"/>
                <w:szCs w:val="24"/>
              </w:rPr>
            </w:pPr>
            <w:r>
              <w:rPr>
                <w:rFonts w:ascii="Arial" w:hAnsi="Arial" w:cs="Arial"/>
                <w:szCs w:val="24"/>
              </w:rPr>
              <w:t>CBM</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szCs w:val="24"/>
              </w:rPr>
            </w:pP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Tŷ</w:t>
            </w:r>
            <w:r w:rsidRPr="000B4F43" w:rsidR="00066A28">
              <w:rPr>
                <w:rFonts w:ascii="Arial" w:hAnsi="Arial" w:cs="Arial"/>
                <w:szCs w:val="24"/>
              </w:rPr>
              <w:t xml:space="preserve"> Newydd</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Llamau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UWHA</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rPr>
            </w:pPr>
            <w:r>
              <w:rPr>
                <w:rFonts w:ascii="Arial" w:hAnsi="Arial" w:cs="Arial"/>
                <w:b/>
                <w:szCs w:val="24"/>
              </w:rPr>
              <w:t>Cyfanswm</w:t>
            </w: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2357"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38</w:t>
            </w: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r>
    </w:tbl>
    <w:p w:rsidRPr="000B4F43" w:rsidR="00066A28" w:rsidP="00066A28" w:rsidRDefault="00066A28">
      <w:pPr>
        <w:rPr>
          <w:rFonts w:ascii="Arial" w:hAnsi="Arial" w:cs="Arial"/>
          <w:b/>
          <w:color w:val="7030A0"/>
          <w:szCs w:val="24"/>
        </w:rPr>
      </w:pPr>
    </w:p>
    <w:p w:rsidRPr="000B4F43" w:rsidR="00066A28" w:rsidP="00066A28" w:rsidRDefault="00AD2FFE">
      <w:pPr>
        <w:rPr>
          <w:rFonts w:ascii="Arial" w:hAnsi="Arial" w:cs="Arial"/>
          <w:b/>
          <w:color w:val="7030A0"/>
          <w:szCs w:val="24"/>
        </w:rPr>
      </w:pPr>
      <w:r>
        <w:rPr>
          <w:rFonts w:ascii="Arial" w:hAnsi="Arial" w:cs="Arial"/>
          <w:b/>
          <w:color w:val="7030A0"/>
          <w:szCs w:val="24"/>
        </w:rPr>
        <w:t>INAMau A DDADANSODDWYD</w:t>
      </w:r>
      <w:r w:rsidRPr="000B4F43" w:rsidR="00066A28">
        <w:rPr>
          <w:rFonts w:ascii="Arial" w:hAnsi="Arial" w:cs="Arial"/>
          <w:b/>
          <w:color w:val="7030A0"/>
          <w:szCs w:val="24"/>
        </w:rPr>
        <w:t xml:space="preserve"> </w:t>
      </w:r>
      <w:r w:rsidR="00DB4EFF">
        <w:rPr>
          <w:rFonts w:ascii="Arial" w:hAnsi="Arial" w:cs="Arial"/>
          <w:b/>
          <w:color w:val="7030A0"/>
          <w:szCs w:val="24"/>
        </w:rPr>
        <w:t xml:space="preserve">= </w:t>
      </w:r>
      <w:r w:rsidRPr="000B4F43" w:rsidR="000B1CB1">
        <w:rPr>
          <w:rFonts w:ascii="Arial" w:hAnsi="Arial" w:cs="Arial"/>
          <w:b/>
          <w:color w:val="7030A0"/>
          <w:szCs w:val="24"/>
        </w:rPr>
        <w:t>713</w:t>
      </w:r>
      <w:r w:rsidRPr="000B4F43" w:rsidR="00066A28">
        <w:rPr>
          <w:rFonts w:ascii="Arial" w:hAnsi="Arial" w:cs="Arial"/>
          <w:b/>
          <w:color w:val="7030A0"/>
          <w:szCs w:val="24"/>
        </w:rPr>
        <w:t xml:space="preserve"> - </w:t>
      </w:r>
      <w:r w:rsidR="00914A26">
        <w:rPr>
          <w:rFonts w:ascii="Arial" w:hAnsi="Arial" w:cs="Arial"/>
          <w:b/>
          <w:color w:val="7030A0"/>
          <w:szCs w:val="24"/>
        </w:rPr>
        <w:t>19</w:t>
      </w:r>
      <w:r w:rsidRPr="000B4F43" w:rsidR="00066A28">
        <w:rPr>
          <w:rFonts w:ascii="Arial" w:hAnsi="Arial" w:cs="Arial"/>
          <w:b/>
          <w:color w:val="7030A0"/>
          <w:szCs w:val="24"/>
        </w:rPr>
        <w:t xml:space="preserve"> </w:t>
      </w:r>
      <w:r w:rsidR="00DB4EFF">
        <w:rPr>
          <w:rFonts w:ascii="Arial" w:hAnsi="Arial" w:cs="Arial"/>
          <w:b/>
          <w:color w:val="7030A0"/>
          <w:szCs w:val="24"/>
        </w:rPr>
        <w:t>O GLEIENTIAID</w:t>
      </w:r>
      <w:r w:rsidRPr="000B4F43" w:rsidR="00066A28">
        <w:rPr>
          <w:rFonts w:ascii="Arial" w:hAnsi="Arial" w:cs="Arial"/>
          <w:b/>
          <w:color w:val="7030A0"/>
          <w:szCs w:val="24"/>
        </w:rPr>
        <w:t xml:space="preserve"> – 12 </w:t>
      </w:r>
      <w:r w:rsidR="00DB4EFF">
        <w:rPr>
          <w:rFonts w:ascii="Arial" w:hAnsi="Arial" w:cs="Arial"/>
          <w:b/>
          <w:color w:val="7030A0"/>
          <w:szCs w:val="24"/>
        </w:rPr>
        <w:t>O F</w:t>
      </w:r>
      <w:r w:rsidR="009019CB">
        <w:rPr>
          <w:rFonts w:ascii="Arial" w:hAnsi="Arial" w:cs="Arial"/>
          <w:b/>
          <w:color w:val="7030A0"/>
          <w:szCs w:val="24"/>
        </w:rPr>
        <w:t>ENYWOD</w:t>
      </w:r>
      <w:r w:rsidRPr="000B4F43" w:rsidR="00066A28">
        <w:rPr>
          <w:rFonts w:ascii="Arial" w:hAnsi="Arial" w:cs="Arial"/>
          <w:b/>
          <w:color w:val="7030A0"/>
          <w:szCs w:val="24"/>
        </w:rPr>
        <w:t xml:space="preserve"> </w:t>
      </w:r>
      <w:r w:rsidR="00DB4EFF">
        <w:rPr>
          <w:rFonts w:ascii="Arial" w:hAnsi="Arial" w:cs="Arial"/>
          <w:b/>
          <w:color w:val="7030A0"/>
          <w:szCs w:val="24"/>
        </w:rPr>
        <w:t>A</w:t>
      </w:r>
      <w:r w:rsidR="00914A26">
        <w:rPr>
          <w:rFonts w:ascii="Arial" w:hAnsi="Arial" w:cs="Arial"/>
          <w:b/>
          <w:color w:val="7030A0"/>
          <w:szCs w:val="24"/>
        </w:rPr>
        <w:t xml:space="preserve"> 7</w:t>
      </w:r>
      <w:r w:rsidRPr="000B4F43" w:rsidR="00066A28">
        <w:rPr>
          <w:rFonts w:ascii="Arial" w:hAnsi="Arial" w:cs="Arial"/>
          <w:b/>
          <w:color w:val="7030A0"/>
          <w:szCs w:val="24"/>
        </w:rPr>
        <w:t xml:space="preserve"> </w:t>
      </w:r>
      <w:r w:rsidR="00DB4EFF">
        <w:rPr>
          <w:rFonts w:ascii="Arial" w:hAnsi="Arial" w:cs="Arial"/>
          <w:b/>
          <w:color w:val="7030A0"/>
          <w:szCs w:val="24"/>
        </w:rPr>
        <w:t>O DD</w:t>
      </w:r>
      <w:r w:rsidR="009019CB">
        <w:rPr>
          <w:rFonts w:ascii="Arial" w:hAnsi="Arial" w:cs="Arial"/>
          <w:b/>
          <w:color w:val="7030A0"/>
          <w:szCs w:val="24"/>
        </w:rPr>
        <w:t>YNION</w:t>
      </w:r>
      <w:r w:rsidRPr="000B4F43" w:rsidR="00066A28">
        <w:rPr>
          <w:rFonts w:ascii="Arial" w:hAnsi="Arial" w:cs="Arial"/>
          <w:b/>
          <w:color w:val="7030A0"/>
          <w:szCs w:val="24"/>
        </w:rPr>
        <w:t xml:space="preserve"> </w:t>
      </w:r>
      <w:r w:rsidR="00DB4EFF">
        <w:rPr>
          <w:rFonts w:ascii="Arial" w:hAnsi="Arial" w:cs="Arial"/>
          <w:b/>
          <w:color w:val="7030A0"/>
          <w:szCs w:val="24"/>
        </w:rPr>
        <w:t>GYDAG</w:t>
      </w:r>
      <w:r w:rsidRPr="000B4F43" w:rsidR="00066A28">
        <w:rPr>
          <w:rFonts w:ascii="Arial" w:hAnsi="Arial" w:cs="Arial"/>
          <w:b/>
          <w:color w:val="7030A0"/>
          <w:szCs w:val="24"/>
        </w:rPr>
        <w:t xml:space="preserve"> </w:t>
      </w:r>
      <w:r w:rsidR="00672E32">
        <w:rPr>
          <w:rFonts w:ascii="Arial" w:hAnsi="Arial" w:cs="Arial"/>
          <w:b/>
          <w:color w:val="7030A0"/>
          <w:szCs w:val="24"/>
        </w:rPr>
        <w:t xml:space="preserve">IFANC AC AGORED I NIWED </w:t>
      </w:r>
      <w:r w:rsidR="00DB4EFF">
        <w:rPr>
          <w:rFonts w:ascii="Arial" w:hAnsi="Arial" w:cs="Arial"/>
          <w:b/>
          <w:color w:val="7030A0"/>
          <w:szCs w:val="24"/>
        </w:rPr>
        <w:t>FEL MATER</w:t>
      </w:r>
      <w:r w:rsidR="009019CB">
        <w:rPr>
          <w:rFonts w:ascii="Arial" w:hAnsi="Arial" w:cs="Arial"/>
          <w:b/>
          <w:color w:val="7030A0"/>
          <w:szCs w:val="24"/>
        </w:rPr>
        <w:t xml:space="preserve"> ARWEINIOL</w:t>
      </w:r>
      <w:r w:rsidRPr="000B4F43" w:rsidR="00066A28">
        <w:rPr>
          <w:rFonts w:ascii="Arial" w:hAnsi="Arial" w:cs="Arial"/>
          <w:b/>
          <w:color w:val="7030A0"/>
          <w:szCs w:val="24"/>
        </w:rPr>
        <w:t>.</w:t>
      </w:r>
    </w:p>
    <w:tbl>
      <w:tblPr>
        <w:tblStyle w:val="TableGrid"/>
        <w:tblW w:w="0" w:type="auto"/>
        <w:tblLook w:val="04A0" w:firstRow="1" w:lastRow="0" w:firstColumn="1" w:lastColumn="0" w:noHBand="0" w:noVBand="1"/>
      </w:tblPr>
      <w:tblGrid>
        <w:gridCol w:w="6589"/>
        <w:gridCol w:w="6589"/>
      </w:tblGrid>
      <w:tr w:rsidRPr="000B4F43" w:rsidR="00066A28" w:rsidTr="00066A28">
        <w:tc>
          <w:tcPr>
            <w:tcW w:w="6589"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9019CB">
            <w:pPr>
              <w:pStyle w:val="Heading2"/>
              <w:autoSpaceDE w:val="0"/>
              <w:autoSpaceDN w:val="0"/>
              <w:jc w:val="left"/>
              <w:outlineLvl w:val="1"/>
              <w:rPr>
                <w:rFonts w:ascii="Arial" w:hAnsi="Arial" w:cs="Arial"/>
                <w:b w:val="0"/>
                <w:bCs/>
                <w:szCs w:val="24"/>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w:t>
            </w:r>
            <w:r w:rsidR="00672E32">
              <w:rPr>
                <w:rFonts w:ascii="Arial" w:hAnsi="Arial" w:cs="Arial"/>
                <w:bCs/>
                <w:sz w:val="24"/>
                <w:szCs w:val="24"/>
                <w:lang w:eastAsia="en-US"/>
              </w:rPr>
              <w:t xml:space="preserve">Ifanc ac Agored i Niwed </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Menywod</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12</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Dynion</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Cs/>
                <w:szCs w:val="24"/>
              </w:rPr>
            </w:pPr>
            <w:r w:rsidRPr="000B4F43">
              <w:rPr>
                <w:rFonts w:ascii="Arial" w:hAnsi="Arial" w:cs="Arial"/>
                <w:bCs/>
                <w:szCs w:val="24"/>
              </w:rPr>
              <w:t>7</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Cyfanswm</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bCs/>
                <w:szCs w:val="24"/>
              </w:rPr>
            </w:pPr>
            <w:r w:rsidRPr="000B4F43">
              <w:rPr>
                <w:rFonts w:ascii="Arial" w:hAnsi="Arial" w:cs="Arial"/>
                <w:b/>
                <w:bCs/>
                <w:szCs w:val="24"/>
              </w:rPr>
              <w:t>19</w:t>
            </w:r>
          </w:p>
        </w:tc>
      </w:tr>
    </w:tbl>
    <w:p w:rsidRPr="000B4F43" w:rsidR="00066A28" w:rsidP="00066A28" w:rsidRDefault="00066A28">
      <w:pPr>
        <w:rPr>
          <w:rFonts w:ascii="Arial" w:hAnsi="Arial" w:cs="Arial"/>
          <w:b/>
          <w:szCs w:val="24"/>
        </w:rPr>
      </w:pPr>
    </w:p>
    <w:p w:rsidRPr="000B4F43" w:rsidR="00066A28" w:rsidP="00066A28" w:rsidRDefault="00AD2FFE">
      <w:pPr>
        <w:rPr>
          <w:rFonts w:ascii="Arial" w:hAnsi="Arial" w:cs="Arial"/>
          <w:b/>
          <w:color w:val="7030A0"/>
          <w:szCs w:val="24"/>
        </w:rPr>
      </w:pPr>
      <w:r>
        <w:rPr>
          <w:rFonts w:ascii="Arial" w:hAnsi="Arial" w:cs="Arial"/>
          <w:b/>
          <w:color w:val="7030A0"/>
          <w:szCs w:val="24"/>
        </w:rPr>
        <w:lastRenderedPageBreak/>
        <w:t xml:space="preserve">Hefyd, dangosodd yr INAMau hyn y niferoedd canlynol o gleientiaid a oedd ag anghenion cymorth yn ymwneud </w:t>
      </w:r>
      <w:r w:rsidR="00D92ACC">
        <w:rPr>
          <w:rFonts w:ascii="Arial" w:hAnsi="Arial" w:cs="Arial"/>
          <w:b/>
          <w:color w:val="7030A0"/>
          <w:szCs w:val="24"/>
        </w:rPr>
        <w:t>â bod yn</w:t>
      </w:r>
      <w:r w:rsidRPr="000B4F43" w:rsidR="00066A28">
        <w:rPr>
          <w:rFonts w:ascii="Arial" w:hAnsi="Arial" w:cs="Arial"/>
          <w:b/>
          <w:color w:val="7030A0"/>
          <w:szCs w:val="24"/>
        </w:rPr>
        <w:t xml:space="preserve"> </w:t>
      </w:r>
      <w:r w:rsidR="00672E32">
        <w:rPr>
          <w:rFonts w:ascii="Arial" w:hAnsi="Arial" w:cs="Arial"/>
          <w:b/>
          <w:color w:val="7030A0"/>
          <w:szCs w:val="24"/>
        </w:rPr>
        <w:t xml:space="preserve">Ifanc ac Agored i Niwed </w:t>
      </w:r>
      <w:r w:rsidRPr="000B4F43" w:rsidR="00066A28">
        <w:rPr>
          <w:rFonts w:ascii="Arial" w:hAnsi="Arial" w:cs="Arial"/>
          <w:b/>
          <w:color w:val="7030A0"/>
          <w:szCs w:val="24"/>
        </w:rPr>
        <w:t>:</w:t>
      </w:r>
    </w:p>
    <w:tbl>
      <w:tblPr>
        <w:tblW w:w="0" w:type="auto"/>
        <w:tblLook w:val="04A0" w:firstRow="1" w:lastRow="0" w:firstColumn="1" w:lastColumn="0" w:noHBand="0" w:noVBand="1"/>
      </w:tblPr>
      <w:tblGrid>
        <w:gridCol w:w="2362"/>
        <w:gridCol w:w="2362"/>
        <w:gridCol w:w="2362"/>
        <w:gridCol w:w="2363"/>
        <w:gridCol w:w="2362"/>
        <w:gridCol w:w="2363"/>
      </w:tblGrid>
      <w:tr w:rsidRPr="000B4F43"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YSGAFN</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CYMEDROL</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DIFRIFOL</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14</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24</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15</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30</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42</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43</w:t>
            </w:r>
          </w:p>
        </w:tc>
      </w:tr>
    </w:tbl>
    <w:p w:rsidRPr="000B4F43" w:rsidR="00066A28" w:rsidP="00066A28" w:rsidRDefault="00066A28">
      <w:pPr>
        <w:rPr>
          <w:rFonts w:ascii="Arial" w:hAnsi="Arial" w:cs="Arial"/>
          <w:b/>
          <w:szCs w:val="24"/>
        </w:rPr>
      </w:pPr>
    </w:p>
    <w:tbl>
      <w:tblPr>
        <w:tblW w:w="0" w:type="auto"/>
        <w:tblLook w:val="04A0" w:firstRow="1" w:lastRow="0" w:firstColumn="1" w:lastColumn="0" w:noHBand="0" w:noVBand="1"/>
      </w:tblPr>
      <w:tblGrid>
        <w:gridCol w:w="4724"/>
        <w:gridCol w:w="6583"/>
        <w:gridCol w:w="2867"/>
      </w:tblGrid>
      <w:tr w:rsidRPr="000B4F43" w:rsidR="00066A28" w:rsidTr="00DB4EFF">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 cymorth</w:t>
            </w:r>
          </w:p>
        </w:tc>
        <w:tc>
          <w:tcPr>
            <w:tcW w:w="6583"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cymorth eraill</w:t>
            </w:r>
          </w:p>
        </w:tc>
        <w:tc>
          <w:tcPr>
            <w:tcW w:w="2867"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Nifer</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Cam-drin domestig</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8</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Anawsterau dysgu</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10</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Iechyd Meddwl</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12</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Materion cyffuriau</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Alcohol</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Ffoaduriaid</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0</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Symudedd corfforol</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3</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Cyfiawnder troseddol</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Digartref neu â photensial i fod yn ddigartref</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11</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Salwch cronig</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Rhiant Agored i Niwed</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6583"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Pobl Hŷn Agored i Niwed</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0</w:t>
            </w:r>
          </w:p>
        </w:tc>
      </w:tr>
      <w:tr w:rsidRPr="000B4F43" w:rsidR="00066A28" w:rsidTr="00DB4EFF">
        <w:tc>
          <w:tcPr>
            <w:tcW w:w="11307"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rPr>
            </w:pPr>
            <w:r>
              <w:rPr>
                <w:rFonts w:ascii="Arial" w:hAnsi="Arial" w:cs="Arial"/>
                <w:b/>
                <w:szCs w:val="24"/>
              </w:rPr>
              <w:t>Cyfanswm</w:t>
            </w:r>
          </w:p>
        </w:tc>
        <w:tc>
          <w:tcPr>
            <w:tcW w:w="2867"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rPr>
            </w:pPr>
            <w:r w:rsidRPr="000B4F43">
              <w:rPr>
                <w:rFonts w:ascii="Arial" w:hAnsi="Arial" w:cs="Arial"/>
                <w:b/>
                <w:szCs w:val="24"/>
              </w:rPr>
              <w:t>61</w:t>
            </w:r>
          </w:p>
        </w:tc>
      </w:tr>
    </w:tbl>
    <w:p w:rsidRPr="000B4F43" w:rsidR="00066A28" w:rsidP="00066A28" w:rsidRDefault="00066A28">
      <w:pPr>
        <w:rPr>
          <w:rFonts w:ascii="Arial" w:hAnsi="Arial" w:cs="Arial"/>
          <w:b/>
          <w:szCs w:val="24"/>
        </w:rPr>
      </w:pPr>
    </w:p>
    <w:p w:rsidRPr="000B4F43" w:rsidR="00066A28" w:rsidP="00066A28" w:rsidRDefault="00DB4EFF">
      <w:pPr>
        <w:rPr>
          <w:rFonts w:ascii="Arial" w:hAnsi="Arial" w:cs="Arial"/>
          <w:b/>
          <w:color w:val="7030A0"/>
          <w:szCs w:val="24"/>
        </w:rPr>
      </w:pPr>
      <w:r>
        <w:rPr>
          <w:rFonts w:ascii="Arial" w:hAnsi="Arial" w:cs="Arial"/>
          <w:b/>
          <w:color w:val="7030A0"/>
          <w:szCs w:val="24"/>
        </w:rPr>
        <w:t>Gwybodaeth ychwanegol</w:t>
      </w:r>
      <w:r w:rsidRPr="000B4F43" w:rsidR="00066A28">
        <w:rPr>
          <w:rFonts w:ascii="Arial" w:hAnsi="Arial" w:cs="Arial"/>
          <w:b/>
          <w:color w:val="7030A0"/>
          <w:szCs w:val="24"/>
        </w:rPr>
        <w:t>:</w:t>
      </w:r>
    </w:p>
    <w:tbl>
      <w:tblPr>
        <w:tblW w:w="0" w:type="auto"/>
        <w:tblLook w:val="04A0" w:firstRow="1" w:lastRow="0" w:firstColumn="1" w:lastColumn="0" w:noHBand="0" w:noVBand="1"/>
      </w:tblPr>
      <w:tblGrid>
        <w:gridCol w:w="14174"/>
      </w:tblGrid>
      <w:tr w:rsidRPr="000B4F43" w:rsidR="00066A28" w:rsidTr="00066A28">
        <w:trPr>
          <w:trHeight w:val="2967"/>
        </w:trPr>
        <w:tc>
          <w:tcPr>
            <w:tcW w:w="14174" w:type="dxa"/>
            <w:tcBorders>
              <w:top w:val="single" w:color="auto" w:sz="4" w:space="0"/>
              <w:left w:val="single" w:color="auto" w:sz="4" w:space="0"/>
              <w:bottom w:val="single" w:color="auto" w:sz="4" w:space="0"/>
              <w:right w:val="single" w:color="auto" w:sz="4" w:space="0"/>
            </w:tcBorders>
          </w:tcPr>
          <w:p w:rsidRPr="000B4F43" w:rsidR="00066A28" w:rsidRDefault="00D056CD">
            <w:pPr>
              <w:rPr>
                <w:rFonts w:ascii="Arial" w:hAnsi="Arial" w:cs="Arial"/>
                <w:szCs w:val="24"/>
              </w:rPr>
            </w:pPr>
            <w:r>
              <w:rPr>
                <w:rFonts w:ascii="Arial" w:hAnsi="Arial" w:cs="Arial"/>
                <w:szCs w:val="24"/>
              </w:rPr>
              <w:t xml:space="preserve">Ar hyn o bryd, </w:t>
            </w:r>
            <w:r w:rsidR="006B71F0">
              <w:rPr>
                <w:rFonts w:ascii="Arial" w:hAnsi="Arial" w:cs="Arial"/>
                <w:szCs w:val="24"/>
              </w:rPr>
              <w:t>nid oes unrhyw un gyda</w:t>
            </w:r>
            <w:r w:rsidR="00104E6D">
              <w:rPr>
                <w:rFonts w:ascii="Arial" w:hAnsi="Arial" w:cs="Arial"/>
                <w:szCs w:val="24"/>
              </w:rPr>
              <w:t>g</w:t>
            </w:r>
            <w:r w:rsidRPr="000B4F43" w:rsidR="00066A28">
              <w:rPr>
                <w:rFonts w:ascii="Arial" w:hAnsi="Arial" w:cs="Arial"/>
                <w:szCs w:val="24"/>
              </w:rPr>
              <w:t xml:space="preserve"> </w:t>
            </w:r>
            <w:r w:rsidR="00672E32">
              <w:rPr>
                <w:rFonts w:ascii="Arial" w:hAnsi="Arial" w:cs="Arial"/>
                <w:szCs w:val="24"/>
              </w:rPr>
              <w:t xml:space="preserve">Ifanc ac Agored i Niwed </w:t>
            </w:r>
            <w:r w:rsidRPr="000B4F43" w:rsidR="00066A28">
              <w:rPr>
                <w:rFonts w:ascii="Arial" w:hAnsi="Arial" w:cs="Arial"/>
                <w:szCs w:val="24"/>
              </w:rPr>
              <w:t xml:space="preserve"> </w:t>
            </w:r>
            <w:r w:rsidR="006B71F0">
              <w:rPr>
                <w:rFonts w:ascii="Arial" w:hAnsi="Arial" w:cs="Arial"/>
                <w:szCs w:val="24"/>
              </w:rPr>
              <w:t>ar restr aros y Cyngor</w:t>
            </w:r>
            <w:r w:rsidRPr="000B4F43" w:rsidR="00066A28">
              <w:rPr>
                <w:rFonts w:ascii="Arial" w:hAnsi="Arial" w:cs="Arial"/>
                <w:szCs w:val="24"/>
              </w:rPr>
              <w:t xml:space="preserve"> </w:t>
            </w:r>
            <w:r w:rsidR="006B71F0">
              <w:rPr>
                <w:rFonts w:ascii="Arial" w:hAnsi="Arial" w:cs="Arial"/>
                <w:szCs w:val="24"/>
              </w:rPr>
              <w:t>am wasanaeth</w:t>
            </w:r>
            <w:r>
              <w:rPr>
                <w:rFonts w:ascii="Arial" w:hAnsi="Arial" w:cs="Arial"/>
                <w:szCs w:val="24"/>
              </w:rPr>
              <w:t xml:space="preserve"> </w:t>
            </w:r>
            <w:r w:rsidR="00CE6592">
              <w:rPr>
                <w:rFonts w:ascii="Arial" w:hAnsi="Arial" w:cs="Arial"/>
                <w:szCs w:val="24"/>
              </w:rPr>
              <w:t>cymorth fel y bo’r angen</w:t>
            </w:r>
            <w:r w:rsidRPr="000B4F43" w:rsidR="00066A28">
              <w:rPr>
                <w:rFonts w:ascii="Arial" w:hAnsi="Arial" w:cs="Arial"/>
                <w:szCs w:val="24"/>
              </w:rPr>
              <w:t>.</w:t>
            </w:r>
          </w:p>
          <w:p w:rsidRPr="000B4F43" w:rsidR="00066A28" w:rsidRDefault="00066A28">
            <w:pPr>
              <w:rPr>
                <w:rFonts w:ascii="Arial" w:hAnsi="Arial" w:cs="Arial"/>
                <w:b/>
                <w:szCs w:val="24"/>
                <w:u w:val="single"/>
              </w:rPr>
            </w:pPr>
          </w:p>
          <w:p w:rsidRPr="000B4F43" w:rsidR="00066A28" w:rsidRDefault="00DB4EFF">
            <w:pPr>
              <w:rPr>
                <w:rFonts w:ascii="Arial" w:hAnsi="Arial" w:cs="Arial"/>
                <w:b/>
                <w:szCs w:val="24"/>
                <w:u w:val="single"/>
              </w:rPr>
            </w:pPr>
            <w:r w:rsidRPr="00DB4EFF">
              <w:rPr>
                <w:rFonts w:ascii="Arial" w:hAnsi="Arial" w:cs="Arial"/>
                <w:b/>
                <w:szCs w:val="24"/>
                <w:u w:val="single"/>
              </w:rPr>
              <w:t xml:space="preserve">Mae’r canlynol yn rhagfynegiadau ar gyfer pobl ifanc 16 i 24 oed ym Mro Morgannwg gan </w:t>
            </w:r>
            <w:r w:rsidRPr="000B4F43" w:rsidR="00066A28">
              <w:rPr>
                <w:rFonts w:ascii="Arial" w:hAnsi="Arial" w:cs="Arial"/>
                <w:b/>
                <w:szCs w:val="24"/>
                <w:u w:val="single"/>
              </w:rPr>
              <w:t xml:space="preserve">Stats </w:t>
            </w:r>
            <w:r>
              <w:rPr>
                <w:rFonts w:ascii="Arial" w:hAnsi="Arial" w:cs="Arial"/>
                <w:b/>
                <w:szCs w:val="24"/>
                <w:u w:val="single"/>
              </w:rPr>
              <w:t>Cymru</w:t>
            </w:r>
            <w:r w:rsidRPr="000B4F43" w:rsidR="00066A28">
              <w:rPr>
                <w:rFonts w:ascii="Arial" w:hAnsi="Arial" w:cs="Arial"/>
                <w:b/>
                <w:szCs w:val="24"/>
                <w:u w:val="single"/>
              </w:rPr>
              <w:t>:</w:t>
            </w:r>
          </w:p>
          <w:p w:rsidRPr="000B4F43" w:rsidR="00066A28" w:rsidRDefault="00066A28">
            <w:pPr>
              <w:rPr>
                <w:rFonts w:ascii="Arial" w:hAnsi="Arial" w:cs="Arial"/>
                <w:szCs w:val="24"/>
              </w:rPr>
            </w:pPr>
            <w:r w:rsidRPr="000B4F43">
              <w:rPr>
                <w:rFonts w:ascii="Arial" w:hAnsi="Arial" w:cs="Arial"/>
                <w:szCs w:val="24"/>
              </w:rPr>
              <w:t>(</w:t>
            </w:r>
            <w:r w:rsidRPr="00DB4EFF" w:rsidR="00DB4EFF">
              <w:rPr>
                <w:rFonts w:ascii="Arial" w:hAnsi="Arial" w:cs="Arial"/>
                <w:szCs w:val="24"/>
              </w:rPr>
              <w:t>ni fyddai pawb yn cael eu hystyried yn agored i niwed ac angen cymorth sy’n gysylltiedig â thai i’w galluogi nhw i fyw’n annibynnol</w:t>
            </w:r>
            <w:r w:rsidRPr="000B4F43">
              <w:rPr>
                <w:rFonts w:ascii="Arial" w:hAnsi="Arial" w:cs="Arial"/>
                <w:szCs w:val="24"/>
              </w:rPr>
              <w:t>)</w:t>
            </w:r>
          </w:p>
          <w:p w:rsidRPr="000B4F43" w:rsidR="00066A28" w:rsidRDefault="00066A28">
            <w:pPr>
              <w:rPr>
                <w:rFonts w:ascii="Arial" w:hAnsi="Arial" w:cs="Arial"/>
                <w:szCs w:val="24"/>
              </w:rPr>
            </w:pPr>
          </w:p>
          <w:p w:rsidRPr="000B4F43" w:rsidR="00066A28" w:rsidRDefault="00066A28">
            <w:pPr>
              <w:rPr>
                <w:rFonts w:ascii="Arial" w:hAnsi="Arial" w:cs="Arial"/>
                <w:szCs w:val="24"/>
              </w:rPr>
            </w:pPr>
            <w:r w:rsidRPr="000B4F43">
              <w:rPr>
                <w:rFonts w:ascii="Arial" w:hAnsi="Arial" w:cs="Arial"/>
                <w:szCs w:val="24"/>
              </w:rPr>
              <w:t>2017 – 9,556</w:t>
            </w:r>
          </w:p>
          <w:p w:rsidRPr="000B4F43" w:rsidR="00066A28" w:rsidRDefault="00066A28">
            <w:pPr>
              <w:rPr>
                <w:rFonts w:ascii="Arial" w:hAnsi="Arial" w:cs="Arial"/>
                <w:szCs w:val="24"/>
              </w:rPr>
            </w:pPr>
            <w:r w:rsidRPr="000B4F43">
              <w:rPr>
                <w:rFonts w:ascii="Arial" w:hAnsi="Arial" w:cs="Arial"/>
                <w:szCs w:val="24"/>
              </w:rPr>
              <w:t>2018 – 9,344</w:t>
            </w:r>
          </w:p>
          <w:p w:rsidRPr="000B4F43" w:rsidR="00066A28" w:rsidRDefault="00066A28">
            <w:pPr>
              <w:rPr>
                <w:rFonts w:ascii="Arial" w:hAnsi="Arial" w:cs="Arial"/>
                <w:szCs w:val="24"/>
              </w:rPr>
            </w:pPr>
            <w:r w:rsidRPr="000B4F43">
              <w:rPr>
                <w:rFonts w:ascii="Arial" w:hAnsi="Arial" w:cs="Arial"/>
                <w:szCs w:val="24"/>
              </w:rPr>
              <w:t>2019 – 9,132</w:t>
            </w:r>
          </w:p>
          <w:p w:rsidRPr="000B4F43" w:rsidR="00066A28" w:rsidRDefault="00066A28">
            <w:pPr>
              <w:rPr>
                <w:rFonts w:ascii="Arial" w:hAnsi="Arial" w:cs="Arial"/>
                <w:szCs w:val="24"/>
              </w:rPr>
            </w:pPr>
            <w:r w:rsidRPr="000B4F43">
              <w:rPr>
                <w:rFonts w:ascii="Arial" w:hAnsi="Arial" w:cs="Arial"/>
                <w:szCs w:val="24"/>
              </w:rPr>
              <w:t>2020 – 8,920</w:t>
            </w:r>
          </w:p>
          <w:p w:rsidRPr="000B4F43" w:rsidR="00066A28" w:rsidRDefault="00066A28">
            <w:pPr>
              <w:rPr>
                <w:rFonts w:ascii="Arial" w:hAnsi="Arial" w:cs="Arial"/>
                <w:b/>
                <w:szCs w:val="24"/>
                <w:u w:val="single"/>
              </w:rPr>
            </w:pPr>
          </w:p>
        </w:tc>
      </w:tr>
    </w:tbl>
    <w:p w:rsidRPr="000B4F43" w:rsidR="00066A28" w:rsidP="00066A28" w:rsidRDefault="00066A28">
      <w:pPr>
        <w:rPr>
          <w:rFonts w:ascii="Arial" w:hAnsi="Arial" w:cs="Arial"/>
          <w:b/>
          <w:szCs w:val="24"/>
        </w:rPr>
      </w:pPr>
    </w:p>
    <w:p w:rsidRPr="000B4F43" w:rsidR="00066A28" w:rsidP="00066A28" w:rsidRDefault="00DB4EFF">
      <w:pPr>
        <w:rPr>
          <w:rFonts w:ascii="Arial" w:hAnsi="Arial" w:cs="Arial"/>
          <w:b/>
          <w:color w:val="7030A0"/>
          <w:szCs w:val="24"/>
          <w:u w:val="single"/>
        </w:rPr>
      </w:pPr>
      <w:r>
        <w:rPr>
          <w:rFonts w:ascii="Arial" w:hAnsi="Arial" w:cs="Arial"/>
          <w:b/>
          <w:color w:val="7030A0"/>
          <w:szCs w:val="24"/>
          <w:u w:val="single"/>
        </w:rPr>
        <w:lastRenderedPageBreak/>
        <w:t>Cyn-droseddwyr</w:t>
      </w:r>
      <w:r w:rsidRPr="000B4F43" w:rsidR="00066A28">
        <w:rPr>
          <w:rFonts w:ascii="Arial" w:hAnsi="Arial" w:cs="Arial"/>
          <w:b/>
          <w:color w:val="7030A0"/>
          <w:szCs w:val="24"/>
          <w:u w:val="single"/>
        </w:rPr>
        <w:t xml:space="preserve"> E9:</w:t>
      </w:r>
    </w:p>
    <w:tbl>
      <w:tblPr>
        <w:tblStyle w:val="TableGrid"/>
        <w:tblW w:w="0" w:type="auto"/>
        <w:tblLook w:val="04A0" w:firstRow="1" w:lastRow="0" w:firstColumn="1" w:lastColumn="0" w:noHBand="0" w:noVBand="1"/>
      </w:tblPr>
      <w:tblGrid>
        <w:gridCol w:w="2024"/>
        <w:gridCol w:w="2025"/>
        <w:gridCol w:w="2025"/>
        <w:gridCol w:w="2025"/>
        <w:gridCol w:w="2357"/>
        <w:gridCol w:w="1693"/>
        <w:gridCol w:w="2025"/>
      </w:tblGrid>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outlineLvl w:val="1"/>
              <w:rPr>
                <w:rFonts w:ascii="Arial" w:hAnsi="Arial" w:cs="Arial"/>
                <w:bCs/>
                <w:sz w:val="24"/>
                <w:szCs w:val="24"/>
                <w:lang w:eastAsia="en-US"/>
              </w:rPr>
            </w:pPr>
            <w:r w:rsidRPr="000B4F43">
              <w:rPr>
                <w:rFonts w:ascii="Arial" w:hAnsi="Arial" w:cs="Arial"/>
                <w:bCs/>
                <w:sz w:val="24"/>
                <w:szCs w:val="24"/>
                <w:lang w:eastAsia="en-US"/>
              </w:rPr>
              <w:t>Project</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Enw</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D056CD">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Darparwr</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outlineLvl w:val="1"/>
              <w:rPr>
                <w:rFonts w:ascii="Arial" w:hAnsi="Arial" w:cs="Arial"/>
                <w:bCs/>
                <w:sz w:val="24"/>
                <w:szCs w:val="24"/>
                <w:lang w:eastAsia="en-US"/>
              </w:rPr>
            </w:pPr>
            <w:r w:rsidRPr="000B4F43">
              <w:rPr>
                <w:rFonts w:ascii="Arial" w:hAnsi="Arial" w:cs="Arial"/>
                <w:bCs/>
                <w:sz w:val="24"/>
                <w:szCs w:val="24"/>
                <w:lang w:eastAsia="en-US"/>
              </w:rPr>
              <w:t>Landlord</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outlineLvl w:val="1"/>
              <w:rPr>
                <w:rFonts w:ascii="Arial" w:hAnsi="Arial" w:cs="Arial"/>
                <w:bCs/>
                <w:sz w:val="24"/>
                <w:szCs w:val="24"/>
                <w:lang w:eastAsia="en-US"/>
              </w:rPr>
            </w:pPr>
            <w:r w:rsidRPr="000B4F43">
              <w:rPr>
                <w:rFonts w:ascii="Arial" w:hAnsi="Arial" w:cs="Arial"/>
                <w:bCs/>
                <w:sz w:val="24"/>
                <w:szCs w:val="24"/>
                <w:lang w:eastAsia="en-US"/>
              </w:rPr>
              <w:t>Model</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Nifer unedau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Lleoliad</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szCs w:val="24"/>
              </w:rPr>
            </w:pPr>
            <w:r w:rsidRPr="000B4F43">
              <w:rPr>
                <w:rFonts w:ascii="Arial" w:hAnsi="Arial" w:cs="Arial"/>
                <w:szCs w:val="24"/>
              </w:rPr>
              <w:t>7</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BM</w:t>
            </w:r>
          </w:p>
        </w:tc>
      </w:tr>
      <w:tr w:rsidRPr="000B4F43" w:rsidR="00695697" w:rsidTr="00066A28">
        <w:tc>
          <w:tcPr>
            <w:tcW w:w="2024" w:type="dxa"/>
            <w:tcBorders>
              <w:top w:val="single" w:color="auto" w:sz="4" w:space="0"/>
              <w:left w:val="single" w:color="auto" w:sz="4" w:space="0"/>
              <w:bottom w:val="single" w:color="auto" w:sz="4" w:space="0"/>
              <w:right w:val="single" w:color="auto" w:sz="4" w:space="0"/>
            </w:tcBorders>
          </w:tcPr>
          <w:p w:rsidRPr="000B4F43" w:rsidR="00695697" w:rsidRDefault="00695697">
            <w:pPr>
              <w:rPr>
                <w:rFonts w:ascii="Arial" w:hAnsi="Arial" w:cs="Arial"/>
                <w:szCs w:val="24"/>
              </w:rPr>
            </w:pPr>
            <w:r w:rsidRPr="000B4F43">
              <w:rPr>
                <w:rFonts w:ascii="Arial" w:hAnsi="Arial" w:cs="Arial"/>
                <w:szCs w:val="24"/>
              </w:rPr>
              <w:t>SPRGFS174</w:t>
            </w:r>
          </w:p>
        </w:tc>
        <w:tc>
          <w:tcPr>
            <w:tcW w:w="2025" w:type="dxa"/>
            <w:tcBorders>
              <w:top w:val="single" w:color="auto" w:sz="4" w:space="0"/>
              <w:left w:val="single" w:color="auto" w:sz="4" w:space="0"/>
              <w:bottom w:val="single" w:color="auto" w:sz="4" w:space="0"/>
              <w:right w:val="single" w:color="auto" w:sz="4" w:space="0"/>
            </w:tcBorders>
          </w:tcPr>
          <w:p w:rsidRPr="000B4F43" w:rsidR="00695697" w:rsidRDefault="00AD2FFE">
            <w:pPr>
              <w:rPr>
                <w:rFonts w:ascii="Arial" w:hAnsi="Arial" w:cs="Arial"/>
                <w:szCs w:val="24"/>
              </w:rPr>
            </w:pPr>
            <w:r>
              <w:rPr>
                <w:rFonts w:ascii="Arial" w:hAnsi="Arial" w:cs="Arial"/>
                <w:szCs w:val="24"/>
              </w:rPr>
              <w:t>Annibyniaeth</w:t>
            </w:r>
          </w:p>
        </w:tc>
        <w:tc>
          <w:tcPr>
            <w:tcW w:w="2025" w:type="dxa"/>
            <w:tcBorders>
              <w:top w:val="single" w:color="auto" w:sz="4" w:space="0"/>
              <w:left w:val="single" w:color="auto" w:sz="4" w:space="0"/>
              <w:bottom w:val="single" w:color="auto" w:sz="4" w:space="0"/>
              <w:right w:val="single" w:color="auto" w:sz="4" w:space="0"/>
            </w:tcBorders>
          </w:tcPr>
          <w:p w:rsidRPr="000B4F43" w:rsidR="00695697" w:rsidRDefault="00695697">
            <w:pPr>
              <w:rPr>
                <w:rFonts w:ascii="Arial" w:hAnsi="Arial" w:cs="Arial"/>
                <w:szCs w:val="24"/>
              </w:rPr>
            </w:pPr>
            <w:r w:rsidRPr="000B4F43">
              <w:rPr>
                <w:rFonts w:ascii="Arial" w:hAnsi="Arial" w:cs="Arial"/>
                <w:szCs w:val="24"/>
              </w:rPr>
              <w:t>Taff</w:t>
            </w:r>
          </w:p>
        </w:tc>
        <w:tc>
          <w:tcPr>
            <w:tcW w:w="2025" w:type="dxa"/>
            <w:tcBorders>
              <w:top w:val="single" w:color="auto" w:sz="4" w:space="0"/>
              <w:left w:val="single" w:color="auto" w:sz="4" w:space="0"/>
              <w:bottom w:val="single" w:color="auto" w:sz="4" w:space="0"/>
              <w:right w:val="single" w:color="auto" w:sz="4" w:space="0"/>
            </w:tcBorders>
          </w:tcPr>
          <w:p w:rsidRPr="000B4F43" w:rsidR="00695697" w:rsidRDefault="009019CB">
            <w:pPr>
              <w:rPr>
                <w:rFonts w:ascii="Arial" w:hAnsi="Arial" w:cs="Arial"/>
                <w:szCs w:val="24"/>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tcPr>
          <w:p w:rsidRPr="000B4F43" w:rsidR="00695697" w:rsidRDefault="00CE6592">
            <w:pPr>
              <w:rPr>
                <w:rFonts w:ascii="Arial" w:hAnsi="Arial" w:cs="Arial"/>
                <w:szCs w:val="24"/>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tcPr>
          <w:p w:rsidRPr="000B4F43" w:rsidR="00695697" w:rsidRDefault="00695697">
            <w:pPr>
              <w:rPr>
                <w:rFonts w:ascii="Arial" w:hAnsi="Arial" w:cs="Arial"/>
                <w:szCs w:val="24"/>
              </w:rPr>
            </w:pPr>
            <w:r w:rsidRPr="000B4F43">
              <w:rPr>
                <w:rFonts w:ascii="Arial" w:hAnsi="Arial" w:cs="Arial"/>
                <w:szCs w:val="24"/>
              </w:rPr>
              <w:t>1</w:t>
            </w:r>
          </w:p>
        </w:tc>
        <w:tc>
          <w:tcPr>
            <w:tcW w:w="2025" w:type="dxa"/>
            <w:tcBorders>
              <w:top w:val="single" w:color="auto" w:sz="4" w:space="0"/>
              <w:left w:val="single" w:color="auto" w:sz="4" w:space="0"/>
              <w:bottom w:val="single" w:color="auto" w:sz="4" w:space="0"/>
              <w:right w:val="single" w:color="auto" w:sz="4" w:space="0"/>
            </w:tcBorders>
          </w:tcPr>
          <w:p w:rsidRPr="000B4F43" w:rsidR="00695697" w:rsidRDefault="009019CB">
            <w:pPr>
              <w:rPr>
                <w:rFonts w:ascii="Arial" w:hAnsi="Arial" w:cs="Arial"/>
                <w:szCs w:val="24"/>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SPRGSUP132</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Tŷ</w:t>
            </w:r>
            <w:r w:rsidRPr="000B4F43" w:rsidR="00066A28">
              <w:rPr>
                <w:rFonts w:ascii="Arial" w:hAnsi="Arial" w:cs="Arial"/>
                <w:szCs w:val="24"/>
              </w:rPr>
              <w:t xml:space="preserve"> Muse</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Newydd</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SPRGSUP133</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Bawden House</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Newydd</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SPRGFS134</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r w:rsidR="00BE7759">
              <w:rPr>
                <w:rFonts w:ascii="Arial" w:hAnsi="Arial" w:cs="Arial"/>
                <w:szCs w:val="24"/>
              </w:rPr>
              <w:t xml:space="preserve"> y Fro</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Gwalia</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0E605A">
            <w:pPr>
              <w:rPr>
                <w:rFonts w:ascii="Arial" w:hAnsi="Arial" w:cs="Arial"/>
                <w:szCs w:val="24"/>
              </w:rPr>
            </w:pPr>
            <w:r>
              <w:rPr>
                <w:rFonts w:ascii="Arial" w:hAnsi="Arial" w:cs="Arial"/>
                <w:szCs w:val="24"/>
              </w:rPr>
              <w:t>Tai â Chymorth</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5</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Y Barri</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rPr>
            </w:pPr>
            <w:r>
              <w:rPr>
                <w:rFonts w:ascii="Arial" w:hAnsi="Arial" w:cs="Arial"/>
                <w:b/>
                <w:szCs w:val="24"/>
              </w:rPr>
              <w:t>Cyfanswm</w:t>
            </w:r>
          </w:p>
        </w:tc>
        <w:tc>
          <w:tcPr>
            <w:tcW w:w="8432" w:type="dxa"/>
            <w:gridSpan w:val="4"/>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3718"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23</w:t>
            </w:r>
          </w:p>
        </w:tc>
      </w:tr>
    </w:tbl>
    <w:p w:rsidRPr="000B4F43" w:rsidR="00066A28" w:rsidP="00066A28" w:rsidRDefault="00066A28">
      <w:pPr>
        <w:rPr>
          <w:rFonts w:ascii="Arial" w:hAnsi="Arial" w:cs="Arial"/>
          <w:b/>
          <w:szCs w:val="24"/>
        </w:rPr>
      </w:pPr>
    </w:p>
    <w:p w:rsidRPr="000B4F43" w:rsidR="00066A28" w:rsidP="00066A28" w:rsidRDefault="00AD2FFE">
      <w:pPr>
        <w:rPr>
          <w:rFonts w:ascii="Arial" w:hAnsi="Arial" w:cs="Arial"/>
          <w:b/>
          <w:color w:val="7030A0"/>
          <w:szCs w:val="24"/>
        </w:rPr>
      </w:pPr>
      <w:r>
        <w:rPr>
          <w:rFonts w:ascii="Arial" w:hAnsi="Arial" w:cs="Arial"/>
          <w:b/>
          <w:color w:val="7030A0"/>
          <w:szCs w:val="24"/>
        </w:rPr>
        <w:t>INAMau A DDADANSODDWYD</w:t>
      </w:r>
      <w:r w:rsidRPr="000B4F43" w:rsidR="00066A28">
        <w:rPr>
          <w:rFonts w:ascii="Arial" w:hAnsi="Arial" w:cs="Arial"/>
          <w:b/>
          <w:color w:val="7030A0"/>
          <w:szCs w:val="24"/>
        </w:rPr>
        <w:t xml:space="preserve"> </w:t>
      </w:r>
      <w:r w:rsidR="00DB4EFF">
        <w:rPr>
          <w:rFonts w:ascii="Arial" w:hAnsi="Arial" w:cs="Arial"/>
          <w:b/>
          <w:color w:val="7030A0"/>
          <w:szCs w:val="24"/>
        </w:rPr>
        <w:t xml:space="preserve">= </w:t>
      </w:r>
      <w:r w:rsidRPr="000B4F43" w:rsidR="004068EB">
        <w:rPr>
          <w:rFonts w:ascii="Arial" w:hAnsi="Arial" w:cs="Arial"/>
          <w:b/>
          <w:color w:val="7030A0"/>
          <w:szCs w:val="24"/>
        </w:rPr>
        <w:t xml:space="preserve">713 </w:t>
      </w:r>
      <w:r w:rsidRPr="000B4F43" w:rsidR="00066A28">
        <w:rPr>
          <w:rFonts w:ascii="Arial" w:hAnsi="Arial" w:cs="Arial"/>
          <w:b/>
          <w:color w:val="7030A0"/>
          <w:szCs w:val="24"/>
        </w:rPr>
        <w:t xml:space="preserve">– 4 </w:t>
      </w:r>
      <w:r w:rsidR="00DB4EFF">
        <w:rPr>
          <w:rFonts w:ascii="Arial" w:hAnsi="Arial" w:cs="Arial"/>
          <w:b/>
          <w:color w:val="7030A0"/>
          <w:szCs w:val="24"/>
        </w:rPr>
        <w:t>O F</w:t>
      </w:r>
      <w:r w:rsidR="009019CB">
        <w:rPr>
          <w:rFonts w:ascii="Arial" w:hAnsi="Arial" w:cs="Arial"/>
          <w:b/>
          <w:color w:val="7030A0"/>
          <w:szCs w:val="24"/>
        </w:rPr>
        <w:t>ENYWOD</w:t>
      </w:r>
      <w:r w:rsidRPr="000B4F43" w:rsidR="00066A28">
        <w:rPr>
          <w:rFonts w:ascii="Arial" w:hAnsi="Arial" w:cs="Arial"/>
          <w:b/>
          <w:color w:val="7030A0"/>
          <w:szCs w:val="24"/>
        </w:rPr>
        <w:t xml:space="preserve"> &amp; 5 </w:t>
      </w:r>
      <w:r w:rsidR="00DB4EFF">
        <w:rPr>
          <w:rFonts w:ascii="Arial" w:hAnsi="Arial" w:cs="Arial"/>
          <w:b/>
          <w:color w:val="7030A0"/>
          <w:szCs w:val="24"/>
        </w:rPr>
        <w:t>O D</w:t>
      </w:r>
      <w:r w:rsidR="009019CB">
        <w:rPr>
          <w:rFonts w:ascii="Arial" w:hAnsi="Arial" w:cs="Arial"/>
          <w:b/>
          <w:color w:val="7030A0"/>
          <w:szCs w:val="24"/>
        </w:rPr>
        <w:t>DYNION</w:t>
      </w:r>
      <w:r w:rsidRPr="000B4F43" w:rsidR="00066A28">
        <w:rPr>
          <w:rFonts w:ascii="Arial" w:hAnsi="Arial" w:cs="Arial"/>
          <w:b/>
          <w:color w:val="7030A0"/>
          <w:szCs w:val="24"/>
        </w:rPr>
        <w:t xml:space="preserve"> </w:t>
      </w:r>
      <w:r w:rsidR="00DB4EFF">
        <w:rPr>
          <w:rFonts w:ascii="Arial" w:hAnsi="Arial" w:cs="Arial"/>
          <w:b/>
          <w:color w:val="7030A0"/>
          <w:szCs w:val="24"/>
        </w:rPr>
        <w:t>GYDA</w:t>
      </w:r>
      <w:r w:rsidRPr="000B4F43" w:rsidR="00066A28">
        <w:rPr>
          <w:rFonts w:ascii="Arial" w:hAnsi="Arial" w:cs="Arial"/>
          <w:b/>
          <w:color w:val="7030A0"/>
          <w:szCs w:val="24"/>
        </w:rPr>
        <w:t xml:space="preserve"> </w:t>
      </w:r>
      <w:r w:rsidR="00672E32">
        <w:rPr>
          <w:rFonts w:ascii="Arial" w:hAnsi="Arial" w:cs="Arial"/>
          <w:b/>
          <w:color w:val="7030A0"/>
          <w:szCs w:val="24"/>
        </w:rPr>
        <w:t>MATERION CYFIAWNDER TROSEDDOL</w:t>
      </w:r>
      <w:r w:rsidRPr="000B4F43" w:rsidR="00066A28">
        <w:rPr>
          <w:rFonts w:ascii="Arial" w:hAnsi="Arial" w:cs="Arial"/>
          <w:b/>
          <w:color w:val="7030A0"/>
          <w:szCs w:val="24"/>
        </w:rPr>
        <w:t xml:space="preserve"> </w:t>
      </w:r>
      <w:r w:rsidR="00D056CD">
        <w:rPr>
          <w:rFonts w:ascii="Arial" w:hAnsi="Arial" w:cs="Arial"/>
          <w:b/>
          <w:color w:val="7030A0"/>
          <w:szCs w:val="24"/>
        </w:rPr>
        <w:t>FEL MATER</w:t>
      </w:r>
      <w:r w:rsidR="009019CB">
        <w:rPr>
          <w:rFonts w:ascii="Arial" w:hAnsi="Arial" w:cs="Arial"/>
          <w:b/>
          <w:color w:val="7030A0"/>
          <w:szCs w:val="24"/>
        </w:rPr>
        <w:t xml:space="preserve"> ARWEINIOL</w:t>
      </w:r>
      <w:r w:rsidRPr="000B4F43" w:rsidR="00066A28">
        <w:rPr>
          <w:rFonts w:ascii="Arial" w:hAnsi="Arial" w:cs="Arial"/>
          <w:b/>
          <w:color w:val="7030A0"/>
          <w:szCs w:val="24"/>
        </w:rPr>
        <w:t>:</w:t>
      </w:r>
    </w:p>
    <w:p w:rsidRPr="000B4F43" w:rsidR="00066A28" w:rsidP="00066A28" w:rsidRDefault="00066A28">
      <w:pPr>
        <w:rPr>
          <w:rFonts w:ascii="Arial" w:hAnsi="Arial" w:cs="Arial"/>
          <w:b/>
          <w:szCs w:val="24"/>
        </w:rPr>
      </w:pPr>
    </w:p>
    <w:tbl>
      <w:tblPr>
        <w:tblStyle w:val="TableGrid"/>
        <w:tblW w:w="0" w:type="auto"/>
        <w:tblLook w:val="04A0" w:firstRow="1" w:lastRow="0" w:firstColumn="1" w:lastColumn="0" w:noHBand="0" w:noVBand="1"/>
      </w:tblPr>
      <w:tblGrid>
        <w:gridCol w:w="2362"/>
        <w:gridCol w:w="2362"/>
        <w:gridCol w:w="2362"/>
        <w:gridCol w:w="2363"/>
        <w:gridCol w:w="2362"/>
        <w:gridCol w:w="2363"/>
      </w:tblGrid>
      <w:tr w:rsidRPr="000B4F43"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MATERION YSGAFN</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MATERION CYMEDROL</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MATERION DIFRIFOL</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18</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8</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17</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P="00695697" w:rsidRDefault="00066A28">
            <w:pPr>
              <w:rPr>
                <w:rFonts w:ascii="Arial" w:hAnsi="Arial" w:cs="Arial"/>
                <w:b/>
                <w:szCs w:val="24"/>
              </w:rPr>
            </w:pPr>
            <w:r w:rsidRPr="000B4F43">
              <w:rPr>
                <w:rFonts w:ascii="Arial" w:hAnsi="Arial" w:cs="Arial"/>
                <w:b/>
                <w:szCs w:val="24"/>
              </w:rPr>
              <w:t>1</w:t>
            </w:r>
            <w:r w:rsidRPr="000B4F43" w:rsidR="00695697">
              <w:rPr>
                <w:rFonts w:ascii="Arial" w:hAnsi="Arial" w:cs="Arial"/>
                <w:b/>
                <w:szCs w:val="24"/>
              </w:rPr>
              <w:t>5</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21</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16</w:t>
            </w:r>
          </w:p>
        </w:tc>
      </w:tr>
    </w:tbl>
    <w:p w:rsidRPr="000B4F43" w:rsidR="00066A28" w:rsidP="00066A28" w:rsidRDefault="00066A28">
      <w:pPr>
        <w:rPr>
          <w:rFonts w:ascii="Arial" w:hAnsi="Arial" w:cs="Arial"/>
          <w:b/>
          <w:szCs w:val="24"/>
        </w:rPr>
      </w:pPr>
    </w:p>
    <w:tbl>
      <w:tblPr>
        <w:tblStyle w:val="TableGrid"/>
        <w:tblW w:w="0" w:type="auto"/>
        <w:tblLook w:val="04A0" w:firstRow="1" w:lastRow="0" w:firstColumn="1" w:lastColumn="0" w:noHBand="0" w:noVBand="1"/>
      </w:tblPr>
      <w:tblGrid>
        <w:gridCol w:w="4724"/>
        <w:gridCol w:w="6866"/>
        <w:gridCol w:w="2584"/>
      </w:tblGrid>
      <w:tr w:rsidRPr="000B4F43" w:rsidR="00066A28" w:rsidTr="00DB4EFF">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Mater cymorth</w:t>
            </w:r>
          </w:p>
        </w:tc>
        <w:tc>
          <w:tcPr>
            <w:tcW w:w="6866"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Materion cymorth eraill</w:t>
            </w:r>
          </w:p>
        </w:tc>
        <w:tc>
          <w:tcPr>
            <w:tcW w:w="258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outlineLvl w:val="1"/>
              <w:rPr>
                <w:rFonts w:ascii="Arial" w:hAnsi="Arial" w:cs="Arial"/>
                <w:bCs/>
                <w:sz w:val="24"/>
                <w:szCs w:val="24"/>
                <w:lang w:eastAsia="en-US"/>
              </w:rPr>
            </w:pPr>
            <w:r>
              <w:rPr>
                <w:rFonts w:ascii="Arial" w:hAnsi="Arial" w:cs="Arial"/>
                <w:bCs/>
                <w:sz w:val="24"/>
                <w:szCs w:val="24"/>
                <w:lang w:eastAsia="en-US"/>
              </w:rPr>
              <w:t>Nifer</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Cam-drin domestig</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Anawsterau dysgu</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3</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Iechyd Meddwl</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Materion cyffuriau</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5</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Alcohol</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Ffoaduriaid</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0</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Symudedd corfforol</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7</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18</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25</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Salwch cronig</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5</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Rhiant Agored i Niwed</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23</w:t>
            </w:r>
          </w:p>
        </w:tc>
      </w:tr>
      <w:tr w:rsidRPr="000B4F43" w:rsidR="00066A28" w:rsidTr="00DB4EFF">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0"/>
              </w:rPr>
            </w:pPr>
            <w:r>
              <w:rPr>
                <w:rFonts w:ascii="Arial" w:hAnsi="Arial" w:cs="Arial"/>
                <w:szCs w:val="24"/>
              </w:rPr>
              <w:t>Materion cyfiawnder troseddol</w:t>
            </w:r>
          </w:p>
        </w:tc>
        <w:tc>
          <w:tcPr>
            <w:tcW w:w="6866"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Pobl Hŷn Agored i Niwed</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7</w:t>
            </w:r>
          </w:p>
        </w:tc>
      </w:tr>
      <w:tr w:rsidRPr="000B4F43" w:rsidR="00066A28" w:rsidTr="00DB4EFF">
        <w:tc>
          <w:tcPr>
            <w:tcW w:w="11590"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rPr>
            </w:pPr>
            <w:r>
              <w:rPr>
                <w:rFonts w:ascii="Arial" w:hAnsi="Arial" w:cs="Arial"/>
                <w:b/>
                <w:szCs w:val="24"/>
              </w:rPr>
              <w:t>Cyfanswm</w:t>
            </w:r>
          </w:p>
        </w:tc>
        <w:tc>
          <w:tcPr>
            <w:tcW w:w="258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rPr>
            </w:pPr>
            <w:r w:rsidRPr="000B4F43">
              <w:rPr>
                <w:rFonts w:ascii="Arial" w:hAnsi="Arial" w:cs="Arial"/>
                <w:b/>
                <w:szCs w:val="24"/>
              </w:rPr>
              <w:t>105</w:t>
            </w:r>
          </w:p>
        </w:tc>
      </w:tr>
    </w:tbl>
    <w:p w:rsidRPr="000B4F43" w:rsidR="00066A28" w:rsidP="00066A28" w:rsidRDefault="00DB4EFF">
      <w:pPr>
        <w:rPr>
          <w:rFonts w:ascii="Arial" w:hAnsi="Arial" w:cs="Arial"/>
          <w:b/>
          <w:szCs w:val="24"/>
        </w:rPr>
      </w:pPr>
      <w:r>
        <w:rPr>
          <w:rFonts w:ascii="Arial" w:hAnsi="Arial" w:cs="Arial"/>
          <w:b/>
          <w:szCs w:val="24"/>
        </w:rPr>
        <w:lastRenderedPageBreak/>
        <w:t>Gwybodaeth ychwanegol</w:t>
      </w:r>
      <w:r w:rsidRPr="000B4F43" w:rsidR="00066A28">
        <w:rPr>
          <w:rFonts w:ascii="Arial" w:hAnsi="Arial" w:cs="Arial"/>
          <w:b/>
          <w:szCs w:val="24"/>
        </w:rPr>
        <w:t>:</w:t>
      </w:r>
    </w:p>
    <w:tbl>
      <w:tblPr>
        <w:tblStyle w:val="TableGrid"/>
        <w:tblW w:w="0" w:type="auto"/>
        <w:tblLook w:val="04A0" w:firstRow="1" w:lastRow="0" w:firstColumn="1" w:lastColumn="0" w:noHBand="0" w:noVBand="1"/>
      </w:tblPr>
      <w:tblGrid>
        <w:gridCol w:w="14174"/>
      </w:tblGrid>
      <w:tr w:rsidRPr="000B4F43" w:rsidR="00066A28" w:rsidTr="00066A28">
        <w:trPr>
          <w:trHeight w:val="557"/>
        </w:trPr>
        <w:tc>
          <w:tcPr>
            <w:tcW w:w="14174" w:type="dxa"/>
            <w:tcBorders>
              <w:top w:val="single" w:color="auto" w:sz="4" w:space="0"/>
              <w:left w:val="single" w:color="auto" w:sz="4" w:space="0"/>
              <w:bottom w:val="single" w:color="auto" w:sz="4" w:space="0"/>
              <w:right w:val="single" w:color="auto" w:sz="4" w:space="0"/>
            </w:tcBorders>
            <w:hideMark/>
          </w:tcPr>
          <w:p w:rsidRPr="000B4F43" w:rsidR="00066A28" w:rsidP="000B1CB1" w:rsidRDefault="00104E6D">
            <w:pPr>
              <w:rPr>
                <w:rFonts w:ascii="Arial" w:hAnsi="Arial" w:cs="Arial"/>
                <w:szCs w:val="24"/>
              </w:rPr>
            </w:pPr>
            <w:r>
              <w:rPr>
                <w:rFonts w:ascii="Arial" w:hAnsi="Arial" w:cs="Arial" w:eastAsiaTheme="minorHAnsi"/>
                <w:szCs w:val="24"/>
              </w:rPr>
              <w:t>Ar hyn o bryd, nid oes unrhyw un ar restr aros y Cyngor am wasanaeth cymorth fel y bo’r angen. Rhoddir blaenoriaeth i atgyfeiriadau gan y Gwasanaeth Prawf ac felly mae’r niferoedd ar y rhestr aros fel arfer yn isel.</w:t>
            </w:r>
          </w:p>
        </w:tc>
      </w:tr>
    </w:tbl>
    <w:p w:rsidRPr="000B4F43" w:rsidR="00066A28" w:rsidP="00066A28" w:rsidRDefault="00066A28">
      <w:pPr>
        <w:rPr>
          <w:rFonts w:ascii="Arial" w:hAnsi="Arial" w:cs="Arial"/>
          <w:b/>
          <w:szCs w:val="24"/>
        </w:rPr>
      </w:pPr>
    </w:p>
    <w:p w:rsidRPr="000B4F43" w:rsidR="00066A28" w:rsidP="00066A28" w:rsidRDefault="00672E32">
      <w:pPr>
        <w:rPr>
          <w:rFonts w:ascii="Arial" w:hAnsi="Arial" w:cs="Arial"/>
          <w:b/>
          <w:color w:val="7030A0"/>
          <w:szCs w:val="24"/>
          <w:u w:val="single"/>
        </w:rPr>
      </w:pPr>
      <w:r>
        <w:rPr>
          <w:rFonts w:ascii="Arial" w:hAnsi="Arial" w:cs="Arial"/>
          <w:b/>
          <w:color w:val="7030A0"/>
          <w:szCs w:val="24"/>
          <w:u w:val="single"/>
        </w:rPr>
        <w:t>Digartref/potensial i fod yn ddigartref</w:t>
      </w:r>
      <w:r w:rsidRPr="000B4F43" w:rsidR="00066A28">
        <w:rPr>
          <w:rFonts w:ascii="Arial" w:hAnsi="Arial" w:cs="Arial"/>
          <w:b/>
          <w:color w:val="7030A0"/>
          <w:szCs w:val="24"/>
          <w:u w:val="single"/>
        </w:rPr>
        <w:t xml:space="preserve"> </w:t>
      </w:r>
      <w:r w:rsidR="00D92ACC">
        <w:rPr>
          <w:rFonts w:ascii="Arial" w:hAnsi="Arial" w:cs="Arial"/>
          <w:b/>
          <w:color w:val="7030A0"/>
          <w:szCs w:val="24"/>
          <w:u w:val="single"/>
        </w:rPr>
        <w:t>sydd angen cymorth</w:t>
      </w:r>
      <w:r w:rsidRPr="000B4F43" w:rsidR="00066A28">
        <w:rPr>
          <w:rFonts w:ascii="Arial" w:hAnsi="Arial" w:cs="Arial"/>
          <w:b/>
          <w:color w:val="7030A0"/>
          <w:szCs w:val="24"/>
          <w:u w:val="single"/>
        </w:rPr>
        <w:t xml:space="preserve"> E10:</w:t>
      </w:r>
    </w:p>
    <w:tbl>
      <w:tblPr>
        <w:tblW w:w="0" w:type="auto"/>
        <w:tblLook w:val="04A0" w:firstRow="1" w:lastRow="0" w:firstColumn="1" w:lastColumn="0" w:noHBand="0" w:noVBand="1"/>
      </w:tblPr>
      <w:tblGrid>
        <w:gridCol w:w="2024"/>
        <w:gridCol w:w="2025"/>
        <w:gridCol w:w="2025"/>
        <w:gridCol w:w="2025"/>
        <w:gridCol w:w="2357"/>
        <w:gridCol w:w="1693"/>
        <w:gridCol w:w="2025"/>
      </w:tblGrid>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Project</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Enw</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D056CD">
            <w:pPr>
              <w:pStyle w:val="Heading2"/>
              <w:autoSpaceDE w:val="0"/>
              <w:autoSpaceDN w:val="0"/>
              <w:jc w:val="left"/>
              <w:rPr>
                <w:rFonts w:ascii="Arial" w:hAnsi="Arial" w:cs="Arial"/>
                <w:bCs/>
                <w:sz w:val="24"/>
                <w:szCs w:val="24"/>
              </w:rPr>
            </w:pPr>
            <w:r>
              <w:rPr>
                <w:rFonts w:ascii="Arial" w:hAnsi="Arial" w:cs="Arial"/>
                <w:bCs/>
                <w:sz w:val="24"/>
                <w:szCs w:val="24"/>
              </w:rPr>
              <w:t>Darparwr</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Landlord</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Model</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Nifer unedau</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Lleoliad</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SPRGFS108</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TESS</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szCs w:val="24"/>
              </w:rPr>
            </w:pPr>
            <w:r w:rsidRPr="000B4F43">
              <w:rPr>
                <w:rFonts w:ascii="Arial" w:hAnsi="Arial" w:cs="Arial"/>
                <w:szCs w:val="24"/>
              </w:rPr>
              <w:t>125</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SPRGFS174</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AD2FFE">
            <w:pPr>
              <w:rPr>
                <w:rFonts w:ascii="Arial" w:hAnsi="Arial" w:cs="Arial"/>
                <w:szCs w:val="24"/>
              </w:rPr>
            </w:pPr>
            <w:r>
              <w:rPr>
                <w:rFonts w:ascii="Arial" w:hAnsi="Arial" w:cs="Arial"/>
                <w:szCs w:val="24"/>
              </w:rPr>
              <w:t>Annibyniaeth</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Reach</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Amrywiol</w:t>
            </w:r>
          </w:p>
        </w:tc>
        <w:tc>
          <w:tcPr>
            <w:tcW w:w="2357" w:type="dxa"/>
            <w:tcBorders>
              <w:top w:val="single" w:color="auto" w:sz="4" w:space="0"/>
              <w:left w:val="single" w:color="auto" w:sz="4" w:space="0"/>
              <w:bottom w:val="single" w:color="auto" w:sz="4" w:space="0"/>
              <w:right w:val="single" w:color="auto" w:sz="4" w:space="0"/>
            </w:tcBorders>
            <w:hideMark/>
          </w:tcPr>
          <w:p w:rsidRPr="000B4F43" w:rsidR="00066A28" w:rsidRDefault="00CE6592">
            <w:pPr>
              <w:rPr>
                <w:rFonts w:ascii="Arial" w:hAnsi="Arial" w:cs="Arial"/>
                <w:szCs w:val="24"/>
              </w:rPr>
            </w:pPr>
            <w:r>
              <w:rPr>
                <w:rFonts w:ascii="Arial" w:hAnsi="Arial" w:cs="Arial"/>
                <w:szCs w:val="24"/>
              </w:rPr>
              <w:t>Cymorth fel y bo’r angen</w:t>
            </w: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szCs w:val="24"/>
              </w:rPr>
            </w:pPr>
            <w:r w:rsidRPr="000B4F43">
              <w:rPr>
                <w:rFonts w:ascii="Arial" w:hAnsi="Arial" w:cs="Arial"/>
                <w:szCs w:val="24"/>
              </w:rPr>
              <w:t>20</w:t>
            </w:r>
          </w:p>
        </w:tc>
        <w:tc>
          <w:tcPr>
            <w:tcW w:w="2025" w:type="dxa"/>
            <w:tcBorders>
              <w:top w:val="single" w:color="auto" w:sz="4" w:space="0"/>
              <w:left w:val="single" w:color="auto" w:sz="4" w:space="0"/>
              <w:bottom w:val="single" w:color="auto" w:sz="4" w:space="0"/>
              <w:right w:val="single" w:color="auto" w:sz="4" w:space="0"/>
            </w:tcBorders>
            <w:hideMark/>
          </w:tcPr>
          <w:p w:rsidRPr="000B4F43" w:rsidR="00066A28" w:rsidRDefault="00DB4EFF">
            <w:pPr>
              <w:rPr>
                <w:rFonts w:ascii="Arial" w:hAnsi="Arial" w:cs="Arial"/>
                <w:szCs w:val="24"/>
              </w:rPr>
            </w:pPr>
            <w:r>
              <w:rPr>
                <w:rFonts w:ascii="Arial" w:hAnsi="Arial" w:cs="Arial"/>
                <w:szCs w:val="24"/>
              </w:rPr>
              <w:t>BM</w:t>
            </w:r>
          </w:p>
        </w:tc>
      </w:tr>
      <w:tr w:rsidRPr="000B4F43" w:rsidR="00066A28" w:rsidTr="00066A28">
        <w:tc>
          <w:tcPr>
            <w:tcW w:w="2024"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rPr>
            </w:pPr>
            <w:r>
              <w:rPr>
                <w:rFonts w:ascii="Arial" w:hAnsi="Arial" w:cs="Arial"/>
                <w:b/>
                <w:szCs w:val="24"/>
              </w:rPr>
              <w:t>Cyfanswm</w:t>
            </w: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2357"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c>
          <w:tcPr>
            <w:tcW w:w="169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145</w:t>
            </w:r>
          </w:p>
        </w:tc>
        <w:tc>
          <w:tcPr>
            <w:tcW w:w="2025"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
                <w:szCs w:val="24"/>
              </w:rPr>
            </w:pPr>
          </w:p>
        </w:tc>
      </w:tr>
    </w:tbl>
    <w:p w:rsidRPr="000B4F43" w:rsidR="00066A28" w:rsidP="00066A28" w:rsidRDefault="00AD2FFE">
      <w:pPr>
        <w:rPr>
          <w:rFonts w:ascii="Arial" w:hAnsi="Arial" w:cs="Arial"/>
          <w:b/>
          <w:color w:val="7030A0"/>
          <w:szCs w:val="24"/>
        </w:rPr>
      </w:pPr>
      <w:r>
        <w:rPr>
          <w:rFonts w:ascii="Arial" w:hAnsi="Arial" w:cs="Arial"/>
          <w:b/>
          <w:color w:val="7030A0"/>
          <w:szCs w:val="24"/>
        </w:rPr>
        <w:t>INAMau A DDADANSODDWYD</w:t>
      </w:r>
      <w:r w:rsidRPr="000B4F43" w:rsidR="00066A28">
        <w:rPr>
          <w:rFonts w:ascii="Arial" w:hAnsi="Arial" w:cs="Arial"/>
          <w:b/>
          <w:color w:val="7030A0"/>
          <w:szCs w:val="24"/>
        </w:rPr>
        <w:t xml:space="preserve"> </w:t>
      </w:r>
      <w:r w:rsidR="007C5736">
        <w:rPr>
          <w:rFonts w:ascii="Arial" w:hAnsi="Arial" w:cs="Arial"/>
          <w:b/>
          <w:color w:val="7030A0"/>
          <w:szCs w:val="24"/>
        </w:rPr>
        <w:t xml:space="preserve">= </w:t>
      </w:r>
      <w:r w:rsidRPr="000B4F43" w:rsidR="00FE6F78">
        <w:rPr>
          <w:rFonts w:ascii="Arial" w:hAnsi="Arial" w:cs="Arial"/>
          <w:b/>
          <w:color w:val="7030A0"/>
          <w:szCs w:val="24"/>
        </w:rPr>
        <w:t xml:space="preserve">713 – 134 </w:t>
      </w:r>
      <w:r w:rsidR="00D92ACC">
        <w:rPr>
          <w:rFonts w:ascii="Arial" w:hAnsi="Arial" w:cs="Arial"/>
          <w:b/>
          <w:color w:val="7030A0"/>
          <w:szCs w:val="24"/>
        </w:rPr>
        <w:t>O F</w:t>
      </w:r>
      <w:r w:rsidR="009019CB">
        <w:rPr>
          <w:rFonts w:ascii="Arial" w:hAnsi="Arial" w:cs="Arial"/>
          <w:b/>
          <w:color w:val="7030A0"/>
          <w:szCs w:val="24"/>
        </w:rPr>
        <w:t>ENYWOD</w:t>
      </w:r>
      <w:r w:rsidRPr="000B4F43" w:rsidR="00FE6F78">
        <w:rPr>
          <w:rFonts w:ascii="Arial" w:hAnsi="Arial" w:cs="Arial"/>
          <w:b/>
          <w:color w:val="7030A0"/>
          <w:szCs w:val="24"/>
        </w:rPr>
        <w:t xml:space="preserve"> A 118</w:t>
      </w:r>
      <w:r w:rsidRPr="000B4F43" w:rsidR="00066A28">
        <w:rPr>
          <w:rFonts w:ascii="Arial" w:hAnsi="Arial" w:cs="Arial"/>
          <w:b/>
          <w:color w:val="7030A0"/>
          <w:szCs w:val="24"/>
        </w:rPr>
        <w:t xml:space="preserve"> </w:t>
      </w:r>
      <w:r w:rsidR="00D92ACC">
        <w:rPr>
          <w:rFonts w:ascii="Arial" w:hAnsi="Arial" w:cs="Arial"/>
          <w:b/>
          <w:color w:val="7030A0"/>
          <w:szCs w:val="24"/>
        </w:rPr>
        <w:t>O D</w:t>
      </w:r>
      <w:r w:rsidR="009019CB">
        <w:rPr>
          <w:rFonts w:ascii="Arial" w:hAnsi="Arial" w:cs="Arial"/>
          <w:b/>
          <w:color w:val="7030A0"/>
          <w:szCs w:val="24"/>
        </w:rPr>
        <w:t>DYNION</w:t>
      </w:r>
      <w:r w:rsidRPr="000B4F43" w:rsidR="00066A28">
        <w:rPr>
          <w:rFonts w:ascii="Arial" w:hAnsi="Arial" w:cs="Arial"/>
          <w:b/>
          <w:color w:val="7030A0"/>
          <w:szCs w:val="24"/>
        </w:rPr>
        <w:t xml:space="preserve"> </w:t>
      </w:r>
      <w:r w:rsidR="00D92ACC">
        <w:rPr>
          <w:rFonts w:ascii="Arial" w:hAnsi="Arial" w:cs="Arial"/>
          <w:b/>
          <w:color w:val="7030A0"/>
          <w:szCs w:val="24"/>
        </w:rPr>
        <w:t>GYDA DIGARTREF/POTENSIAL I FOD YN DDIGARTREF</w:t>
      </w:r>
      <w:r w:rsidRPr="000B4F43" w:rsidR="00D92ACC">
        <w:rPr>
          <w:rFonts w:ascii="Arial" w:hAnsi="Arial" w:cs="Arial"/>
          <w:b/>
          <w:color w:val="7030A0"/>
          <w:szCs w:val="24"/>
        </w:rPr>
        <w:t xml:space="preserve"> </w:t>
      </w:r>
      <w:r w:rsidR="00DB4EFF">
        <w:rPr>
          <w:rFonts w:ascii="Arial" w:hAnsi="Arial" w:cs="Arial"/>
          <w:b/>
          <w:color w:val="7030A0"/>
          <w:szCs w:val="24"/>
        </w:rPr>
        <w:t>FEL MATER</w:t>
      </w:r>
      <w:r w:rsidR="009019CB">
        <w:rPr>
          <w:rFonts w:ascii="Arial" w:hAnsi="Arial" w:cs="Arial"/>
          <w:b/>
          <w:color w:val="7030A0"/>
          <w:szCs w:val="24"/>
        </w:rPr>
        <w:t xml:space="preserve"> ARWEINIOL</w:t>
      </w:r>
      <w:r w:rsidRPr="000B4F43" w:rsidR="00066A28">
        <w:rPr>
          <w:rFonts w:ascii="Arial" w:hAnsi="Arial" w:cs="Arial"/>
          <w:b/>
          <w:color w:val="7030A0"/>
          <w:szCs w:val="24"/>
        </w:rPr>
        <w:t>:</w:t>
      </w:r>
    </w:p>
    <w:p w:rsidRPr="000B4F43" w:rsidR="00066A28" w:rsidP="00066A28" w:rsidRDefault="00AD2FFE">
      <w:pPr>
        <w:rPr>
          <w:rFonts w:ascii="Arial" w:hAnsi="Arial" w:cs="Arial"/>
          <w:b/>
          <w:color w:val="7030A0"/>
          <w:szCs w:val="24"/>
        </w:rPr>
      </w:pPr>
      <w:r>
        <w:rPr>
          <w:rFonts w:ascii="Arial" w:hAnsi="Arial" w:cs="Arial"/>
          <w:b/>
          <w:color w:val="7030A0"/>
          <w:szCs w:val="24"/>
        </w:rPr>
        <w:t xml:space="preserve">Hefyd, dangosodd yr INAMau hyn y niferoedd canlynol o gleientiaid a oedd ag anghenion cymorth yn ymwneud </w:t>
      </w:r>
      <w:r w:rsidR="00D92ACC">
        <w:rPr>
          <w:rFonts w:ascii="Arial" w:hAnsi="Arial" w:cs="Arial"/>
          <w:b/>
          <w:color w:val="7030A0"/>
          <w:szCs w:val="24"/>
        </w:rPr>
        <w:t>â bod yn</w:t>
      </w:r>
      <w:r w:rsidRPr="000B4F43" w:rsidR="00066A28">
        <w:rPr>
          <w:rFonts w:ascii="Arial" w:hAnsi="Arial" w:cs="Arial"/>
          <w:b/>
          <w:color w:val="7030A0"/>
          <w:szCs w:val="24"/>
        </w:rPr>
        <w:t xml:space="preserve"> </w:t>
      </w:r>
      <w:r w:rsidR="00D92ACC">
        <w:rPr>
          <w:rFonts w:ascii="Arial" w:hAnsi="Arial" w:cs="Arial"/>
          <w:b/>
          <w:color w:val="7030A0"/>
          <w:szCs w:val="24"/>
        </w:rPr>
        <w:t>dd</w:t>
      </w:r>
      <w:r w:rsidR="00D056CD">
        <w:rPr>
          <w:rFonts w:ascii="Arial" w:hAnsi="Arial" w:cs="Arial"/>
          <w:b/>
          <w:color w:val="7030A0"/>
          <w:szCs w:val="24"/>
        </w:rPr>
        <w:t>igartref neu â photensial o fod yn ddigartref</w:t>
      </w:r>
      <w:r w:rsidRPr="000B4F43" w:rsidR="00066A28">
        <w:rPr>
          <w:rFonts w:ascii="Arial" w:hAnsi="Arial" w:cs="Arial"/>
          <w:b/>
          <w:color w:val="7030A0"/>
          <w:szCs w:val="24"/>
        </w:rPr>
        <w:t>:</w:t>
      </w:r>
    </w:p>
    <w:tbl>
      <w:tblPr>
        <w:tblW w:w="0" w:type="auto"/>
        <w:tblLook w:val="04A0" w:firstRow="1" w:lastRow="0" w:firstColumn="1" w:lastColumn="0" w:noHBand="0" w:noVBand="1"/>
      </w:tblPr>
      <w:tblGrid>
        <w:gridCol w:w="2362"/>
        <w:gridCol w:w="2362"/>
        <w:gridCol w:w="2362"/>
        <w:gridCol w:w="2363"/>
        <w:gridCol w:w="2362"/>
        <w:gridCol w:w="2363"/>
      </w:tblGrid>
      <w:tr w:rsidRPr="000B4F43"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YSGAFN</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CYMEDROL</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DIFRIFOL</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rPr>
            </w:pPr>
            <w:r w:rsidRPr="000B4F43">
              <w:rPr>
                <w:rFonts w:ascii="Arial" w:hAnsi="Arial" w:cs="Arial"/>
                <w:b/>
                <w:szCs w:val="24"/>
              </w:rPr>
              <w:t>12</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22</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rPr>
            </w:pPr>
            <w:r w:rsidRPr="000B4F43">
              <w:rPr>
                <w:rFonts w:ascii="Arial" w:hAnsi="Arial" w:cs="Arial"/>
                <w:b/>
                <w:szCs w:val="24"/>
              </w:rPr>
              <w:t>11</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30</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151</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95697">
            <w:pPr>
              <w:rPr>
                <w:rFonts w:ascii="Arial" w:hAnsi="Arial" w:cs="Arial"/>
                <w:b/>
                <w:szCs w:val="24"/>
              </w:rPr>
            </w:pPr>
            <w:r w:rsidRPr="000B4F43">
              <w:rPr>
                <w:rFonts w:ascii="Arial" w:hAnsi="Arial" w:cs="Arial"/>
                <w:b/>
                <w:szCs w:val="24"/>
              </w:rPr>
              <w:t>165</w:t>
            </w:r>
          </w:p>
        </w:tc>
      </w:tr>
    </w:tbl>
    <w:p w:rsidRPr="000B4F43" w:rsidR="00066A28" w:rsidP="00066A28" w:rsidRDefault="00066A28">
      <w:pPr>
        <w:rPr>
          <w:rFonts w:ascii="Arial" w:hAnsi="Arial" w:cs="Arial"/>
          <w:b/>
          <w:szCs w:val="24"/>
        </w:rPr>
      </w:pPr>
    </w:p>
    <w:tbl>
      <w:tblPr>
        <w:tblW w:w="0" w:type="auto"/>
        <w:tblLook w:val="04A0" w:firstRow="1" w:lastRow="0" w:firstColumn="1" w:lastColumn="0" w:noHBand="0" w:noVBand="1"/>
      </w:tblPr>
      <w:tblGrid>
        <w:gridCol w:w="6062"/>
        <w:gridCol w:w="6379"/>
        <w:gridCol w:w="1733"/>
      </w:tblGrid>
      <w:tr w:rsidRPr="000B4F43" w:rsidR="00066A28" w:rsidTr="007C5736">
        <w:tc>
          <w:tcPr>
            <w:tcW w:w="6062"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 cymorth</w:t>
            </w:r>
          </w:p>
        </w:tc>
        <w:tc>
          <w:tcPr>
            <w:tcW w:w="6379"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cymorth eraill</w:t>
            </w:r>
          </w:p>
        </w:tc>
        <w:tc>
          <w:tcPr>
            <w:tcW w:w="1733"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Nifer</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Cam-drin domestig</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70</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Anawsterau dysgu</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51</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Iechyd Meddwl</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146</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Materion cyffuriau</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59</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Alcohol</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46</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Ffoaduriaid</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Symudedd corfforol</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65</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73</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Cyfiawnder troseddol</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49</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Salwch cronig</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66</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Rhiant Agored i Niwed</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33</w:t>
            </w:r>
          </w:p>
        </w:tc>
      </w:tr>
      <w:tr w:rsidRPr="000B4F43" w:rsidR="00066A28" w:rsidTr="007C5736">
        <w:tc>
          <w:tcPr>
            <w:tcW w:w="6062" w:type="dxa"/>
            <w:tcBorders>
              <w:top w:val="single" w:color="auto" w:sz="4" w:space="0"/>
              <w:left w:val="single" w:color="auto" w:sz="4" w:space="0"/>
              <w:bottom w:val="single" w:color="auto" w:sz="4" w:space="0"/>
              <w:right w:val="single" w:color="auto" w:sz="4" w:space="0"/>
            </w:tcBorders>
            <w:hideMark/>
          </w:tcPr>
          <w:p w:rsidRPr="000B4F43" w:rsidR="00066A28" w:rsidRDefault="00D056CD">
            <w:pPr>
              <w:rPr>
                <w:rFonts w:ascii="Arial" w:hAnsi="Arial" w:cs="Arial"/>
                <w:szCs w:val="24"/>
              </w:rPr>
            </w:pPr>
            <w:r>
              <w:rPr>
                <w:rFonts w:ascii="Arial" w:hAnsi="Arial" w:cs="Arial"/>
                <w:szCs w:val="24"/>
              </w:rPr>
              <w:t>Digartref neu â photensial o fod yn ddigartref</w:t>
            </w:r>
          </w:p>
        </w:tc>
        <w:tc>
          <w:tcPr>
            <w:tcW w:w="6379"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Pobl Hŷn Agored i Niwed</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19</w:t>
            </w:r>
          </w:p>
        </w:tc>
      </w:tr>
      <w:tr w:rsidRPr="000B4F43" w:rsidR="00066A28" w:rsidTr="007C5736">
        <w:tc>
          <w:tcPr>
            <w:tcW w:w="12441"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rPr>
            </w:pPr>
            <w:r>
              <w:rPr>
                <w:rFonts w:ascii="Arial" w:hAnsi="Arial" w:cs="Arial"/>
                <w:b/>
                <w:szCs w:val="24"/>
              </w:rPr>
              <w:t>Cyfanswm</w:t>
            </w:r>
          </w:p>
        </w:tc>
        <w:tc>
          <w:tcPr>
            <w:tcW w:w="1733"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rPr>
            </w:pPr>
            <w:r w:rsidRPr="000B4F43">
              <w:rPr>
                <w:rFonts w:ascii="Arial" w:hAnsi="Arial" w:cs="Arial"/>
                <w:b/>
                <w:szCs w:val="24"/>
              </w:rPr>
              <w:t>655</w:t>
            </w:r>
          </w:p>
        </w:tc>
      </w:tr>
    </w:tbl>
    <w:p w:rsidRPr="000B4F43" w:rsidR="00066A28" w:rsidP="00066A28" w:rsidRDefault="00DB4EFF">
      <w:pPr>
        <w:rPr>
          <w:rFonts w:ascii="Arial" w:hAnsi="Arial" w:cs="Arial"/>
          <w:b/>
          <w:color w:val="7030A0"/>
          <w:szCs w:val="24"/>
          <w:u w:val="single"/>
        </w:rPr>
      </w:pPr>
      <w:r>
        <w:rPr>
          <w:rFonts w:ascii="Arial" w:hAnsi="Arial" w:cs="Arial"/>
          <w:b/>
          <w:color w:val="7030A0"/>
          <w:szCs w:val="24"/>
          <w:u w:val="single"/>
        </w:rPr>
        <w:lastRenderedPageBreak/>
        <w:t>Gwybodaeth ychwanegol</w:t>
      </w:r>
    </w:p>
    <w:p w:rsidRPr="000B4F43" w:rsidR="00ED09A4" w:rsidP="00066A28" w:rsidRDefault="00ED09A4">
      <w:pPr>
        <w:rPr>
          <w:rFonts w:ascii="Arial" w:hAnsi="Arial" w:cs="Arial"/>
          <w:b/>
          <w:color w:val="7030A0"/>
          <w:szCs w:val="24"/>
          <w:u w:val="single"/>
        </w:rPr>
      </w:pPr>
    </w:p>
    <w:tbl>
      <w:tblPr>
        <w:tblW w:w="0" w:type="auto"/>
        <w:tblLook w:val="04A0" w:firstRow="1" w:lastRow="0" w:firstColumn="1" w:lastColumn="0" w:noHBand="0" w:noVBand="1"/>
      </w:tblPr>
      <w:tblGrid>
        <w:gridCol w:w="14174"/>
      </w:tblGrid>
      <w:tr w:rsidRPr="000B4F43" w:rsidR="00066A28" w:rsidTr="00066A28">
        <w:trPr>
          <w:trHeight w:val="2477"/>
        </w:trPr>
        <w:tc>
          <w:tcPr>
            <w:tcW w:w="14174" w:type="dxa"/>
            <w:tcBorders>
              <w:top w:val="single" w:color="auto" w:sz="4" w:space="0"/>
              <w:left w:val="single" w:color="auto" w:sz="4" w:space="0"/>
              <w:bottom w:val="single" w:color="auto" w:sz="4" w:space="0"/>
              <w:right w:val="single" w:color="auto" w:sz="4" w:space="0"/>
            </w:tcBorders>
          </w:tcPr>
          <w:p w:rsidRPr="000B4F43" w:rsidR="00066A28" w:rsidRDefault="00D056CD">
            <w:pPr>
              <w:rPr>
                <w:rFonts w:ascii="Arial" w:hAnsi="Arial" w:cs="Arial"/>
                <w:szCs w:val="24"/>
              </w:rPr>
            </w:pPr>
            <w:r>
              <w:rPr>
                <w:rFonts w:ascii="Arial" w:hAnsi="Arial" w:cs="Arial"/>
                <w:szCs w:val="24"/>
              </w:rPr>
              <w:t>Ar hyn o bryd, mae</w:t>
            </w:r>
            <w:r w:rsidRPr="000B4F43" w:rsidR="00066A28">
              <w:rPr>
                <w:rFonts w:ascii="Arial" w:hAnsi="Arial" w:cs="Arial"/>
                <w:szCs w:val="24"/>
              </w:rPr>
              <w:t xml:space="preserve"> </w:t>
            </w:r>
            <w:r w:rsidRPr="000B4F43" w:rsidR="000B1CB1">
              <w:rPr>
                <w:rFonts w:ascii="Arial" w:hAnsi="Arial" w:cs="Arial"/>
                <w:szCs w:val="24"/>
              </w:rPr>
              <w:t>8</w:t>
            </w:r>
            <w:r w:rsidRPr="000B4F43" w:rsidR="00066A28">
              <w:rPr>
                <w:rFonts w:ascii="Arial" w:hAnsi="Arial" w:cs="Arial"/>
                <w:szCs w:val="24"/>
              </w:rPr>
              <w:t xml:space="preserve"> </w:t>
            </w:r>
            <w:r w:rsidR="006B71F0">
              <w:rPr>
                <w:rFonts w:ascii="Arial" w:hAnsi="Arial" w:cs="Arial"/>
                <w:szCs w:val="24"/>
              </w:rPr>
              <w:t>o bobl gyda</w:t>
            </w:r>
            <w:r w:rsidRPr="000B4F43" w:rsidR="00066A28">
              <w:rPr>
                <w:rFonts w:ascii="Arial" w:hAnsi="Arial" w:cs="Arial"/>
                <w:szCs w:val="24"/>
              </w:rPr>
              <w:t xml:space="preserve"> </w:t>
            </w:r>
            <w:r w:rsidR="00672E32">
              <w:rPr>
                <w:rFonts w:ascii="Arial" w:hAnsi="Arial" w:cs="Arial"/>
                <w:szCs w:val="24"/>
              </w:rPr>
              <w:t>digartref/potensial i fod yn ddigartref</w:t>
            </w:r>
            <w:r w:rsidRPr="000B4F43" w:rsidR="00066A28">
              <w:rPr>
                <w:rFonts w:ascii="Arial" w:hAnsi="Arial" w:cs="Arial"/>
                <w:szCs w:val="24"/>
              </w:rPr>
              <w:t xml:space="preserve"> </w:t>
            </w:r>
            <w:r w:rsidR="00AD2FFE">
              <w:rPr>
                <w:rFonts w:ascii="Arial" w:hAnsi="Arial" w:cs="Arial"/>
                <w:szCs w:val="24"/>
              </w:rPr>
              <w:t>fel eu hangen arweiniol</w:t>
            </w:r>
            <w:r w:rsidRPr="000B4F43" w:rsidR="00066A28">
              <w:rPr>
                <w:rFonts w:ascii="Arial" w:hAnsi="Arial" w:cs="Arial"/>
                <w:szCs w:val="24"/>
              </w:rPr>
              <w:t xml:space="preserve"> </w:t>
            </w:r>
            <w:r w:rsidR="006B71F0">
              <w:rPr>
                <w:rFonts w:ascii="Arial" w:hAnsi="Arial" w:cs="Arial"/>
                <w:szCs w:val="24"/>
              </w:rPr>
              <w:t>ar restr aros y Cyngor</w:t>
            </w:r>
            <w:r w:rsidRPr="000B4F43" w:rsidR="00066A28">
              <w:rPr>
                <w:rFonts w:ascii="Arial" w:hAnsi="Arial" w:cs="Arial"/>
                <w:szCs w:val="24"/>
              </w:rPr>
              <w:t xml:space="preserve"> </w:t>
            </w:r>
            <w:r w:rsidR="006B71F0">
              <w:rPr>
                <w:rFonts w:ascii="Arial" w:hAnsi="Arial" w:cs="Arial"/>
                <w:szCs w:val="24"/>
              </w:rPr>
              <w:t>am wasanaeth</w:t>
            </w:r>
            <w:r>
              <w:rPr>
                <w:rFonts w:ascii="Arial" w:hAnsi="Arial" w:cs="Arial"/>
                <w:szCs w:val="24"/>
              </w:rPr>
              <w:t xml:space="preserve"> </w:t>
            </w:r>
            <w:r w:rsidR="00CE6592">
              <w:rPr>
                <w:rFonts w:ascii="Arial" w:hAnsi="Arial" w:cs="Arial"/>
                <w:szCs w:val="24"/>
              </w:rPr>
              <w:t>cymorth fel y bo’r angen</w:t>
            </w:r>
            <w:r w:rsidRPr="000B4F43" w:rsidR="00066A28">
              <w:rPr>
                <w:rFonts w:ascii="Arial" w:hAnsi="Arial" w:cs="Arial"/>
                <w:szCs w:val="24"/>
              </w:rPr>
              <w:t>.</w:t>
            </w:r>
          </w:p>
          <w:p w:rsidRPr="000B4F43" w:rsidR="00066A28" w:rsidRDefault="00066A28">
            <w:pPr>
              <w:rPr>
                <w:rFonts w:ascii="Arial" w:hAnsi="Arial" w:cs="Arial"/>
                <w:szCs w:val="24"/>
              </w:rPr>
            </w:pPr>
          </w:p>
          <w:p w:rsidRPr="000B4F43" w:rsidR="00066A28" w:rsidRDefault="00CF196B">
            <w:pPr>
              <w:rPr>
                <w:rFonts w:ascii="Arial" w:hAnsi="Arial" w:cs="Arial"/>
                <w:szCs w:val="24"/>
              </w:rPr>
            </w:pPr>
            <w:r w:rsidRPr="00CF196B">
              <w:rPr>
                <w:rFonts w:ascii="Arial" w:hAnsi="Arial" w:cs="Arial"/>
                <w:szCs w:val="24"/>
              </w:rPr>
              <w:t xml:space="preserve">Noda StatsCymru y </w:t>
            </w:r>
            <w:r>
              <w:rPr>
                <w:rFonts w:ascii="Arial" w:hAnsi="Arial" w:cs="Arial"/>
                <w:szCs w:val="24"/>
              </w:rPr>
              <w:t>derbyniwyd 120</w:t>
            </w:r>
            <w:r w:rsidRPr="00CF196B">
              <w:rPr>
                <w:rFonts w:ascii="Arial" w:hAnsi="Arial" w:cs="Arial"/>
                <w:szCs w:val="24"/>
              </w:rPr>
              <w:t xml:space="preserve"> o aelwydydd yn ddigartref ym Mro Morgannwg yn 2017-2018</w:t>
            </w:r>
            <w:r>
              <w:rPr>
                <w:rFonts w:ascii="Arial" w:hAnsi="Arial" w:cs="Arial"/>
                <w:szCs w:val="24"/>
              </w:rPr>
              <w:t xml:space="preserve"> dan Adran 75 y Ddeddf a </w:t>
            </w:r>
            <w:r w:rsidRPr="00CF196B">
              <w:rPr>
                <w:rFonts w:ascii="Arial" w:hAnsi="Arial" w:cs="Arial"/>
                <w:szCs w:val="24"/>
              </w:rPr>
              <w:t xml:space="preserve">derbyniwyd </w:t>
            </w:r>
            <w:r>
              <w:rPr>
                <w:rFonts w:ascii="Arial" w:hAnsi="Arial" w:cs="Arial"/>
                <w:szCs w:val="24"/>
              </w:rPr>
              <w:t>300</w:t>
            </w:r>
            <w:r w:rsidRPr="00CF196B">
              <w:rPr>
                <w:rFonts w:ascii="Arial" w:hAnsi="Arial" w:cs="Arial"/>
                <w:szCs w:val="24"/>
              </w:rPr>
              <w:t xml:space="preserve"> o aelwydydd yn ddigartref ym Mro Morgannwg yn 2017-2018 dan Adran 7</w:t>
            </w:r>
            <w:r>
              <w:rPr>
                <w:rFonts w:ascii="Arial" w:hAnsi="Arial" w:cs="Arial"/>
                <w:szCs w:val="24"/>
              </w:rPr>
              <w:t>3</w:t>
            </w:r>
            <w:r w:rsidRPr="00CF196B">
              <w:rPr>
                <w:rFonts w:ascii="Arial" w:hAnsi="Arial" w:cs="Arial"/>
                <w:szCs w:val="24"/>
              </w:rPr>
              <w:t xml:space="preserve"> y Ddeddf</w:t>
            </w:r>
            <w:r>
              <w:rPr>
                <w:rFonts w:ascii="Arial" w:hAnsi="Arial" w:cs="Arial"/>
                <w:szCs w:val="24"/>
              </w:rPr>
              <w:t xml:space="preserve"> yn ystod yr un cyfnod</w:t>
            </w:r>
            <w:r w:rsidRPr="00CF196B">
              <w:rPr>
                <w:rFonts w:ascii="Arial" w:hAnsi="Arial" w:cs="Arial"/>
                <w:szCs w:val="24"/>
              </w:rPr>
              <w:t xml:space="preserve">, o’i gymharu â’r </w:t>
            </w:r>
            <w:r>
              <w:rPr>
                <w:rFonts w:ascii="Arial" w:hAnsi="Arial" w:cs="Arial"/>
                <w:szCs w:val="24"/>
              </w:rPr>
              <w:t>129</w:t>
            </w:r>
            <w:r w:rsidRPr="00CF196B">
              <w:rPr>
                <w:rFonts w:ascii="Arial" w:hAnsi="Arial" w:cs="Arial"/>
                <w:szCs w:val="24"/>
              </w:rPr>
              <w:t xml:space="preserve"> o aelwydydd a dderbyniwyd yn ddigartref yn 2016-2017, a </w:t>
            </w:r>
            <w:r>
              <w:rPr>
                <w:rFonts w:ascii="Arial" w:hAnsi="Arial" w:cs="Arial"/>
                <w:szCs w:val="24"/>
              </w:rPr>
              <w:t>372</w:t>
            </w:r>
            <w:r w:rsidRPr="00CF196B">
              <w:rPr>
                <w:rFonts w:ascii="Arial" w:hAnsi="Arial" w:cs="Arial"/>
                <w:szCs w:val="24"/>
              </w:rPr>
              <w:t xml:space="preserve"> o aelwydydd a dderbyniwyd dan Adran 73 y Ddeddf yn ystod yr un cyfnod</w:t>
            </w:r>
            <w:r>
              <w:rPr>
                <w:rFonts w:ascii="Arial" w:hAnsi="Arial" w:cs="Arial"/>
                <w:szCs w:val="24"/>
              </w:rPr>
              <w:t>.</w:t>
            </w:r>
          </w:p>
        </w:tc>
      </w:tr>
    </w:tbl>
    <w:p w:rsidRPr="000B4F43" w:rsidR="00066A28" w:rsidP="00066A28" w:rsidRDefault="00066A28">
      <w:pPr>
        <w:rPr>
          <w:rFonts w:ascii="Arial" w:hAnsi="Arial" w:cs="Arial"/>
          <w:b/>
          <w:szCs w:val="24"/>
          <w:u w:val="single"/>
        </w:rPr>
      </w:pPr>
    </w:p>
    <w:p w:rsidRPr="000B4F43" w:rsidR="00066A28" w:rsidP="00066A28" w:rsidRDefault="00CF196B">
      <w:pPr>
        <w:rPr>
          <w:rFonts w:ascii="Arial" w:hAnsi="Arial" w:cs="Arial"/>
          <w:b/>
          <w:color w:val="7030A0"/>
          <w:szCs w:val="24"/>
          <w:u w:val="single"/>
        </w:rPr>
      </w:pPr>
      <w:r>
        <w:rPr>
          <w:rFonts w:ascii="Arial" w:hAnsi="Arial" w:cs="Arial"/>
          <w:b/>
          <w:color w:val="7030A0"/>
          <w:szCs w:val="24"/>
          <w:u w:val="single"/>
        </w:rPr>
        <w:t>P</w:t>
      </w:r>
      <w:r w:rsidR="006B71F0">
        <w:rPr>
          <w:rFonts w:ascii="Arial" w:hAnsi="Arial" w:cs="Arial"/>
          <w:b/>
          <w:color w:val="7030A0"/>
          <w:szCs w:val="24"/>
          <w:u w:val="single"/>
        </w:rPr>
        <w:t>obl gyda</w:t>
      </w:r>
      <w:r w:rsidRPr="000B4F43" w:rsidR="00066A28">
        <w:rPr>
          <w:rFonts w:ascii="Arial" w:hAnsi="Arial" w:cs="Arial"/>
          <w:b/>
          <w:color w:val="7030A0"/>
          <w:szCs w:val="24"/>
          <w:u w:val="single"/>
        </w:rPr>
        <w:t xml:space="preserve"> </w:t>
      </w:r>
      <w:r w:rsidR="00C15996">
        <w:rPr>
          <w:rFonts w:ascii="Arial" w:hAnsi="Arial" w:cs="Arial"/>
          <w:b/>
          <w:color w:val="7030A0"/>
          <w:szCs w:val="24"/>
          <w:u w:val="single"/>
        </w:rPr>
        <w:t>Salwch Cronig</w:t>
      </w:r>
      <w:r w:rsidRPr="000B4F43" w:rsidR="00C15996">
        <w:rPr>
          <w:rFonts w:ascii="Arial" w:hAnsi="Arial" w:cs="Arial"/>
          <w:b/>
          <w:color w:val="7030A0"/>
          <w:szCs w:val="24"/>
          <w:u w:val="single"/>
        </w:rPr>
        <w:t xml:space="preserve"> </w:t>
      </w:r>
      <w:r w:rsidRPr="000B4F43" w:rsidR="00066A28">
        <w:rPr>
          <w:rFonts w:ascii="Arial" w:hAnsi="Arial" w:cs="Arial"/>
          <w:b/>
          <w:color w:val="7030A0"/>
          <w:szCs w:val="24"/>
          <w:u w:val="single"/>
        </w:rPr>
        <w:t>(E11):</w:t>
      </w:r>
    </w:p>
    <w:p w:rsidRPr="000B4F43" w:rsidR="00066A28" w:rsidP="00066A28" w:rsidRDefault="00610581">
      <w:pPr>
        <w:rPr>
          <w:rFonts w:ascii="Arial" w:hAnsi="Arial" w:cs="Arial"/>
          <w:b/>
          <w:color w:val="7030A0"/>
          <w:szCs w:val="24"/>
        </w:rPr>
      </w:pPr>
      <w:r>
        <w:rPr>
          <w:rFonts w:ascii="Arial" w:hAnsi="Arial" w:cs="Arial"/>
          <w:b/>
          <w:color w:val="7030A0"/>
          <w:szCs w:val="24"/>
        </w:rPr>
        <w:t>Defnyddwyr gwasanaeth presennol gyda</w:t>
      </w:r>
      <w:r w:rsidRPr="000B4F43" w:rsidR="00066A28">
        <w:rPr>
          <w:rFonts w:ascii="Arial" w:hAnsi="Arial" w:cs="Arial"/>
          <w:b/>
          <w:color w:val="7030A0"/>
          <w:szCs w:val="24"/>
        </w:rPr>
        <w:t xml:space="preserve"> </w:t>
      </w:r>
      <w:r w:rsidR="00672E32">
        <w:rPr>
          <w:rFonts w:ascii="Arial" w:hAnsi="Arial" w:cs="Arial"/>
          <w:b/>
          <w:color w:val="7030A0"/>
          <w:szCs w:val="24"/>
        </w:rPr>
        <w:t xml:space="preserve">Salwch </w:t>
      </w:r>
      <w:r w:rsidR="00C15996">
        <w:rPr>
          <w:rFonts w:ascii="Arial" w:hAnsi="Arial" w:cs="Arial"/>
          <w:b/>
          <w:color w:val="7030A0"/>
          <w:szCs w:val="24"/>
        </w:rPr>
        <w:t>C</w:t>
      </w:r>
      <w:r w:rsidR="00672E32">
        <w:rPr>
          <w:rFonts w:ascii="Arial" w:hAnsi="Arial" w:cs="Arial"/>
          <w:b/>
          <w:color w:val="7030A0"/>
          <w:szCs w:val="24"/>
        </w:rPr>
        <w:t>ronig</w:t>
      </w:r>
      <w:r w:rsidRPr="000B4F43" w:rsidR="00066A28">
        <w:rPr>
          <w:rFonts w:ascii="Arial" w:hAnsi="Arial" w:cs="Arial"/>
          <w:b/>
          <w:color w:val="7030A0"/>
          <w:szCs w:val="24"/>
        </w:rPr>
        <w:t xml:space="preserve"> </w:t>
      </w:r>
      <w:r w:rsidR="00D056CD">
        <w:rPr>
          <w:rFonts w:ascii="Arial" w:hAnsi="Arial" w:cs="Arial"/>
          <w:b/>
          <w:color w:val="7030A0"/>
          <w:szCs w:val="24"/>
        </w:rPr>
        <w:t>fel mater</w:t>
      </w:r>
      <w:r w:rsidR="009019CB">
        <w:rPr>
          <w:rFonts w:ascii="Arial" w:hAnsi="Arial" w:cs="Arial"/>
          <w:b/>
          <w:color w:val="7030A0"/>
          <w:szCs w:val="24"/>
        </w:rPr>
        <w:t xml:space="preserve"> arweiniol</w:t>
      </w:r>
      <w:r w:rsidRPr="000B4F43" w:rsidR="00066A28">
        <w:rPr>
          <w:rFonts w:ascii="Arial" w:hAnsi="Arial" w:cs="Arial"/>
          <w:b/>
          <w:color w:val="7030A0"/>
          <w:szCs w:val="24"/>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701"/>
        <w:gridCol w:w="1560"/>
        <w:gridCol w:w="1559"/>
        <w:gridCol w:w="1559"/>
        <w:gridCol w:w="1701"/>
        <w:gridCol w:w="1418"/>
      </w:tblGrid>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Project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Enw</w:t>
            </w:r>
          </w:p>
        </w:tc>
        <w:tc>
          <w:tcPr>
            <w:tcW w:w="1560"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Darparwr cymorth</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Model Project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Nifer unedau</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Lleoliad</w:t>
            </w:r>
          </w:p>
        </w:tc>
      </w:tr>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1"/>
              <w:rPr>
                <w:rFonts w:ascii="Arial" w:hAnsi="Arial" w:cs="Arial"/>
                <w:szCs w:val="24"/>
              </w:rPr>
            </w:pPr>
            <w:r w:rsidRPr="000B4F43">
              <w:rPr>
                <w:rFonts w:ascii="Arial" w:hAnsi="Arial" w:cs="Arial"/>
                <w:szCs w:val="24"/>
              </w:rPr>
              <w:t>SPRGFS</w:t>
            </w:r>
          </w:p>
          <w:p w:rsidRPr="000B4F43" w:rsidR="00066A28" w:rsidRDefault="00066A28">
            <w:pPr>
              <w:autoSpaceDE w:val="0"/>
              <w:autoSpaceDN w:val="0"/>
              <w:rPr>
                <w:rFonts w:ascii="Arial" w:hAnsi="Arial" w:cs="Arial"/>
                <w:szCs w:val="24"/>
              </w:rPr>
            </w:pPr>
            <w:r w:rsidRPr="000B4F43">
              <w:rPr>
                <w:rFonts w:ascii="Arial" w:hAnsi="Arial" w:cs="Arial"/>
                <w:szCs w:val="24"/>
              </w:rPr>
              <w:t>108</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1"/>
              <w:rPr>
                <w:rFonts w:ascii="Arial" w:hAnsi="Arial" w:cs="Arial"/>
                <w:szCs w:val="24"/>
              </w:rPr>
            </w:pPr>
            <w:r w:rsidRPr="000B4F43">
              <w:rPr>
                <w:rFonts w:ascii="Arial" w:hAnsi="Arial" w:cs="Arial"/>
                <w:szCs w:val="24"/>
              </w:rPr>
              <w:t>TESS</w:t>
            </w:r>
          </w:p>
        </w:tc>
        <w:tc>
          <w:tcPr>
            <w:tcW w:w="156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14</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SPRGFS174</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CF196B">
            <w:pPr>
              <w:autoSpaceDE w:val="0"/>
              <w:autoSpaceDN w:val="0"/>
              <w:rPr>
                <w:rFonts w:ascii="Arial" w:hAnsi="Arial" w:cs="Arial"/>
                <w:szCs w:val="24"/>
              </w:rPr>
            </w:pPr>
            <w:r>
              <w:rPr>
                <w:rFonts w:ascii="Arial" w:hAnsi="Arial" w:cs="Arial"/>
                <w:szCs w:val="24"/>
              </w:rPr>
              <w:t>Cynllun Annibyniaeth</w:t>
            </w:r>
          </w:p>
        </w:tc>
        <w:tc>
          <w:tcPr>
            <w:tcW w:w="156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Reach</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SPRGFS173</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Staying Put</w:t>
            </w:r>
          </w:p>
        </w:tc>
        <w:tc>
          <w:tcPr>
            <w:tcW w:w="156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Reach</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066A28">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9019CB">
            <w:pPr>
              <w:keepNext/>
              <w:autoSpaceDE w:val="0"/>
              <w:autoSpaceDN w:val="0"/>
              <w:outlineLvl w:val="2"/>
              <w:rPr>
                <w:rFonts w:ascii="Arial" w:hAnsi="Arial" w:cs="Arial"/>
                <w:b/>
                <w:bCs/>
                <w:szCs w:val="24"/>
              </w:rPr>
            </w:pPr>
            <w:r>
              <w:rPr>
                <w:rFonts w:ascii="Arial" w:hAnsi="Arial" w:cs="Arial"/>
                <w:b/>
                <w:bCs/>
                <w:szCs w:val="24"/>
              </w:rPr>
              <w:t>Cyfanswm</w:t>
            </w:r>
          </w:p>
        </w:tc>
        <w:tc>
          <w:tcPr>
            <w:tcW w:w="1701"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60"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tabs>
                <w:tab w:val="left" w:pos="1206"/>
              </w:tabs>
              <w:autoSpaceDE w:val="0"/>
              <w:autoSpaceDN w:val="0"/>
              <w:rPr>
                <w:rFonts w:ascii="Arial" w:hAnsi="Arial" w:cs="Arial"/>
                <w:b/>
                <w:bCs/>
                <w:szCs w:val="24"/>
              </w:rPr>
            </w:pPr>
            <w:r w:rsidRPr="000B4F43">
              <w:rPr>
                <w:rFonts w:ascii="Arial" w:hAnsi="Arial" w:cs="Arial"/>
                <w:b/>
                <w:bCs/>
                <w:szCs w:val="24"/>
              </w:rPr>
              <w:t>16</w:t>
            </w:r>
          </w:p>
        </w:tc>
        <w:tc>
          <w:tcPr>
            <w:tcW w:w="1418"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r>
    </w:tbl>
    <w:p w:rsidRPr="000B4F43" w:rsidR="00066A28" w:rsidP="00066A28" w:rsidRDefault="00066A28">
      <w:pPr>
        <w:rPr>
          <w:rFonts w:ascii="Arial" w:hAnsi="Arial" w:cs="Arial"/>
          <w:b/>
          <w:color w:val="7030A0"/>
          <w:szCs w:val="24"/>
        </w:rPr>
      </w:pPr>
    </w:p>
    <w:p w:rsidRPr="000B4F43" w:rsidR="00066A28" w:rsidP="00066A28" w:rsidRDefault="00D056CD">
      <w:pPr>
        <w:autoSpaceDE w:val="0"/>
        <w:autoSpaceDN w:val="0"/>
        <w:rPr>
          <w:rFonts w:ascii="Arial" w:hAnsi="Arial" w:cs="Arial"/>
          <w:b/>
          <w:bCs/>
          <w:color w:val="7030A0"/>
          <w:szCs w:val="24"/>
        </w:rPr>
      </w:pPr>
      <w:r>
        <w:rPr>
          <w:rFonts w:ascii="Arial" w:hAnsi="Arial" w:cs="Arial"/>
          <w:b/>
          <w:bCs/>
          <w:color w:val="7030A0"/>
          <w:szCs w:val="24"/>
        </w:rPr>
        <w:t>INAM</w:t>
      </w:r>
      <w:r w:rsidR="00CF196B">
        <w:rPr>
          <w:rFonts w:ascii="Arial" w:hAnsi="Arial" w:cs="Arial"/>
          <w:b/>
          <w:bCs/>
          <w:color w:val="7030A0"/>
          <w:szCs w:val="24"/>
        </w:rPr>
        <w:t>au</w:t>
      </w:r>
      <w:r>
        <w:rPr>
          <w:rFonts w:ascii="Arial" w:hAnsi="Arial" w:cs="Arial"/>
          <w:b/>
          <w:bCs/>
          <w:color w:val="7030A0"/>
          <w:szCs w:val="24"/>
        </w:rPr>
        <w:t xml:space="preserve"> A DDADANSODDWYD</w:t>
      </w:r>
      <w:r w:rsidRPr="000B4F43" w:rsidR="00066A28">
        <w:rPr>
          <w:rFonts w:ascii="Arial" w:hAnsi="Arial" w:cs="Arial"/>
          <w:b/>
          <w:bCs/>
          <w:color w:val="7030A0"/>
          <w:szCs w:val="24"/>
        </w:rPr>
        <w:t xml:space="preserve"> - </w:t>
      </w:r>
    </w:p>
    <w:p w:rsidRPr="000B4F43" w:rsidR="00066A28" w:rsidP="00066A28" w:rsidRDefault="00AD2FFE">
      <w:pPr>
        <w:rPr>
          <w:rFonts w:ascii="Arial" w:hAnsi="Arial" w:cs="Arial"/>
          <w:bCs/>
          <w:color w:val="7030A0"/>
          <w:szCs w:val="24"/>
        </w:rPr>
      </w:pPr>
      <w:r>
        <w:rPr>
          <w:rFonts w:ascii="Arial" w:hAnsi="Arial" w:cs="Arial"/>
          <w:bCs/>
          <w:color w:val="7030A0"/>
          <w:szCs w:val="24"/>
        </w:rPr>
        <w:t>Derbyniwyd cyfanswm o 713 o INAMau</w:t>
      </w:r>
      <w:r w:rsidRPr="000B4F43" w:rsidR="00FE6F78">
        <w:rPr>
          <w:rFonts w:ascii="Arial" w:hAnsi="Arial" w:cs="Arial"/>
          <w:bCs/>
          <w:color w:val="7030A0"/>
          <w:szCs w:val="24"/>
        </w:rPr>
        <w:t xml:space="preserve"> – 10 </w:t>
      </w:r>
      <w:r w:rsidR="00CF196B">
        <w:rPr>
          <w:rFonts w:ascii="Arial" w:hAnsi="Arial" w:cs="Arial"/>
          <w:bCs/>
          <w:color w:val="7030A0"/>
          <w:szCs w:val="24"/>
        </w:rPr>
        <w:t>o</w:t>
      </w:r>
      <w:r w:rsidR="00D056CD">
        <w:rPr>
          <w:rFonts w:ascii="Arial" w:hAnsi="Arial" w:cs="Arial"/>
          <w:bCs/>
          <w:color w:val="7030A0"/>
          <w:szCs w:val="24"/>
        </w:rPr>
        <w:t xml:space="preserve"> gleientiaid benywaidd</w:t>
      </w:r>
      <w:r w:rsidRPr="000B4F43" w:rsidR="00FE6F78">
        <w:rPr>
          <w:rFonts w:ascii="Arial" w:hAnsi="Arial" w:cs="Arial"/>
          <w:bCs/>
          <w:color w:val="7030A0"/>
          <w:szCs w:val="24"/>
        </w:rPr>
        <w:t xml:space="preserve"> &amp; 12</w:t>
      </w:r>
      <w:r w:rsidRPr="000B4F43" w:rsidR="00066A28">
        <w:rPr>
          <w:rFonts w:ascii="Arial" w:hAnsi="Arial" w:cs="Arial"/>
          <w:bCs/>
          <w:color w:val="7030A0"/>
          <w:szCs w:val="24"/>
        </w:rPr>
        <w:t xml:space="preserve"> </w:t>
      </w:r>
      <w:r w:rsidR="00CF196B">
        <w:rPr>
          <w:rFonts w:ascii="Arial" w:hAnsi="Arial" w:cs="Arial"/>
          <w:bCs/>
          <w:color w:val="7030A0"/>
          <w:szCs w:val="24"/>
        </w:rPr>
        <w:t>o dd</w:t>
      </w:r>
      <w:r w:rsidR="009019CB">
        <w:rPr>
          <w:rFonts w:ascii="Arial" w:hAnsi="Arial" w:cs="Arial"/>
          <w:bCs/>
          <w:color w:val="7030A0"/>
          <w:szCs w:val="24"/>
        </w:rPr>
        <w:t>ynion</w:t>
      </w:r>
      <w:r w:rsidRPr="000B4F43" w:rsidR="00066A28">
        <w:rPr>
          <w:rFonts w:ascii="Arial" w:hAnsi="Arial" w:cs="Arial"/>
          <w:bCs/>
          <w:color w:val="7030A0"/>
          <w:szCs w:val="24"/>
        </w:rPr>
        <w:t xml:space="preserve"> </w:t>
      </w:r>
      <w:r>
        <w:rPr>
          <w:rFonts w:ascii="Arial" w:hAnsi="Arial" w:cs="Arial"/>
          <w:bCs/>
          <w:color w:val="7030A0"/>
          <w:szCs w:val="24"/>
        </w:rPr>
        <w:t xml:space="preserve">gydag </w:t>
      </w:r>
      <w:r w:rsidR="00CF196B">
        <w:rPr>
          <w:rFonts w:ascii="Arial" w:hAnsi="Arial" w:cs="Arial"/>
          <w:bCs/>
          <w:color w:val="7030A0"/>
          <w:szCs w:val="24"/>
        </w:rPr>
        <w:t>salwch cronig</w:t>
      </w:r>
      <w:r w:rsidRPr="000B4F43" w:rsidR="00066A28">
        <w:rPr>
          <w:rFonts w:ascii="Arial" w:hAnsi="Arial" w:cs="Arial"/>
          <w:bCs/>
          <w:color w:val="7030A0"/>
          <w:szCs w:val="24"/>
        </w:rPr>
        <w:t xml:space="preserve"> </w:t>
      </w:r>
      <w:r w:rsidR="00D056CD">
        <w:rPr>
          <w:rFonts w:ascii="Arial" w:hAnsi="Arial" w:cs="Arial"/>
          <w:bCs/>
          <w:color w:val="7030A0"/>
          <w:szCs w:val="24"/>
        </w:rPr>
        <w:t>fel mater</w:t>
      </w:r>
      <w:r w:rsidR="009019CB">
        <w:rPr>
          <w:rFonts w:ascii="Arial" w:hAnsi="Arial" w:cs="Arial"/>
          <w:bCs/>
          <w:color w:val="7030A0"/>
          <w:szCs w:val="24"/>
        </w:rPr>
        <w:t xml:space="preserve"> arweiniol</w:t>
      </w:r>
      <w:r w:rsidRPr="000B4F43" w:rsidR="00066A28">
        <w:rPr>
          <w:rFonts w:ascii="Arial" w:hAnsi="Arial" w:cs="Arial"/>
          <w:bCs/>
          <w:color w:val="7030A0"/>
          <w:szCs w:val="24"/>
        </w:rPr>
        <w:t>.</w:t>
      </w:r>
    </w:p>
    <w:tbl>
      <w:tblPr>
        <w:tblStyle w:val="TableGrid"/>
        <w:tblW w:w="0" w:type="auto"/>
        <w:tblLook w:val="04A0" w:firstRow="1" w:lastRow="0" w:firstColumn="1" w:lastColumn="0" w:noHBand="0" w:noVBand="1"/>
      </w:tblPr>
      <w:tblGrid>
        <w:gridCol w:w="6589"/>
        <w:gridCol w:w="6589"/>
      </w:tblGrid>
      <w:tr w:rsidRPr="000B4F43" w:rsidR="00066A28" w:rsidTr="00066A28">
        <w:tc>
          <w:tcPr>
            <w:tcW w:w="6589" w:type="dxa"/>
            <w:tcBorders>
              <w:top w:val="single" w:color="auto" w:sz="4" w:space="0"/>
              <w:left w:val="single" w:color="auto" w:sz="4" w:space="0"/>
              <w:bottom w:val="single" w:color="auto" w:sz="4" w:space="0"/>
              <w:right w:val="single" w:color="auto" w:sz="4" w:space="0"/>
            </w:tcBorders>
          </w:tcPr>
          <w:p w:rsidRPr="000B4F43" w:rsidR="00066A28" w:rsidRDefault="00066A28">
            <w:pPr>
              <w:rPr>
                <w:rFonts w:ascii="Arial" w:hAnsi="Arial" w:cs="Arial"/>
                <w:bCs/>
                <w:szCs w:val="24"/>
              </w:rPr>
            </w:pP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9019CB">
            <w:pPr>
              <w:pStyle w:val="Heading2"/>
              <w:autoSpaceDE w:val="0"/>
              <w:autoSpaceDN w:val="0"/>
              <w:jc w:val="left"/>
              <w:outlineLvl w:val="1"/>
              <w:rPr>
                <w:rFonts w:ascii="Arial" w:hAnsi="Arial" w:cs="Arial"/>
                <w:b w:val="0"/>
                <w:bCs/>
                <w:szCs w:val="24"/>
              </w:rPr>
            </w:pPr>
            <w:r>
              <w:rPr>
                <w:rFonts w:ascii="Arial" w:hAnsi="Arial" w:cs="Arial"/>
                <w:bCs/>
                <w:sz w:val="24"/>
                <w:szCs w:val="24"/>
                <w:lang w:eastAsia="en-US"/>
              </w:rPr>
              <w:t>Mater arweiniol</w:t>
            </w:r>
            <w:r w:rsidRPr="000B4F43" w:rsidR="00066A28">
              <w:rPr>
                <w:rFonts w:ascii="Arial" w:hAnsi="Arial" w:cs="Arial"/>
                <w:bCs/>
                <w:sz w:val="24"/>
                <w:szCs w:val="24"/>
                <w:lang w:eastAsia="en-US"/>
              </w:rPr>
              <w:t xml:space="preserve"> – </w:t>
            </w:r>
            <w:r w:rsidR="00672E32">
              <w:rPr>
                <w:rFonts w:ascii="Arial" w:hAnsi="Arial" w:cs="Arial"/>
                <w:bCs/>
                <w:sz w:val="24"/>
                <w:szCs w:val="24"/>
                <w:lang w:eastAsia="en-US"/>
              </w:rPr>
              <w:t>Salwch cronig</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Menywod</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Cs/>
                <w:szCs w:val="24"/>
              </w:rPr>
            </w:pPr>
            <w:r w:rsidRPr="000B4F43">
              <w:rPr>
                <w:rFonts w:ascii="Arial" w:hAnsi="Arial" w:cs="Arial"/>
                <w:bCs/>
                <w:szCs w:val="24"/>
              </w:rPr>
              <w:t>10</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Dynion</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FE6F78">
            <w:pPr>
              <w:rPr>
                <w:rFonts w:ascii="Arial" w:hAnsi="Arial" w:cs="Arial"/>
                <w:bCs/>
                <w:szCs w:val="24"/>
              </w:rPr>
            </w:pPr>
            <w:r w:rsidRPr="000B4F43">
              <w:rPr>
                <w:rFonts w:ascii="Arial" w:hAnsi="Arial" w:cs="Arial"/>
                <w:bCs/>
                <w:szCs w:val="24"/>
              </w:rPr>
              <w:t>12</w:t>
            </w:r>
          </w:p>
        </w:tc>
      </w:tr>
      <w:tr w:rsidRPr="000B4F43" w:rsidR="00066A28" w:rsidTr="00066A28">
        <w:tc>
          <w:tcPr>
            <w:tcW w:w="6589"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bCs/>
                <w:szCs w:val="24"/>
              </w:rPr>
            </w:pPr>
            <w:r>
              <w:rPr>
                <w:rFonts w:ascii="Arial" w:hAnsi="Arial" w:cs="Arial"/>
                <w:b/>
                <w:bCs/>
                <w:szCs w:val="24"/>
              </w:rPr>
              <w:t>Cyfanswm</w:t>
            </w:r>
          </w:p>
        </w:tc>
        <w:tc>
          <w:tcPr>
            <w:tcW w:w="6589" w:type="dxa"/>
            <w:tcBorders>
              <w:top w:val="single" w:color="auto" w:sz="4" w:space="0"/>
              <w:left w:val="single" w:color="auto" w:sz="4" w:space="0"/>
              <w:bottom w:val="single" w:color="auto" w:sz="4" w:space="0"/>
              <w:right w:val="single" w:color="auto" w:sz="4" w:space="0"/>
            </w:tcBorders>
            <w:hideMark/>
          </w:tcPr>
          <w:p w:rsidRPr="000B4F43" w:rsidR="00066A28" w:rsidP="00FE6F78" w:rsidRDefault="00066A28">
            <w:pPr>
              <w:rPr>
                <w:rFonts w:ascii="Arial" w:hAnsi="Arial" w:cs="Arial"/>
                <w:b/>
                <w:bCs/>
                <w:szCs w:val="24"/>
              </w:rPr>
            </w:pPr>
            <w:r w:rsidRPr="000B4F43">
              <w:rPr>
                <w:rFonts w:ascii="Arial" w:hAnsi="Arial" w:cs="Arial"/>
                <w:b/>
                <w:bCs/>
                <w:szCs w:val="24"/>
              </w:rPr>
              <w:t>2</w:t>
            </w:r>
            <w:r w:rsidRPr="000B4F43" w:rsidR="00FE6F78">
              <w:rPr>
                <w:rFonts w:ascii="Arial" w:hAnsi="Arial" w:cs="Arial"/>
                <w:b/>
                <w:bCs/>
                <w:szCs w:val="24"/>
              </w:rPr>
              <w:t>2</w:t>
            </w:r>
          </w:p>
        </w:tc>
      </w:tr>
    </w:tbl>
    <w:p w:rsidRPr="000B4F43" w:rsidR="00066A28" w:rsidP="00066A28" w:rsidRDefault="00066A28">
      <w:pPr>
        <w:rPr>
          <w:rFonts w:ascii="Arial" w:hAnsi="Arial" w:cs="Arial" w:eastAsiaTheme="minorHAnsi"/>
          <w:b/>
          <w:szCs w:val="24"/>
        </w:rPr>
      </w:pPr>
    </w:p>
    <w:p w:rsidRPr="000B4F43" w:rsidR="001D20A0" w:rsidP="00066A28" w:rsidRDefault="001D20A0">
      <w:pPr>
        <w:rPr>
          <w:rFonts w:ascii="Arial" w:hAnsi="Arial" w:cs="Arial" w:eastAsiaTheme="minorHAnsi"/>
          <w:b/>
          <w:szCs w:val="24"/>
        </w:rPr>
      </w:pPr>
    </w:p>
    <w:p w:rsidR="00315B65" w:rsidP="00066A28" w:rsidRDefault="00315B65">
      <w:pPr>
        <w:autoSpaceDE w:val="0"/>
        <w:autoSpaceDN w:val="0"/>
        <w:rPr>
          <w:rFonts w:ascii="Arial" w:hAnsi="Arial" w:cs="Arial"/>
          <w:b/>
          <w:bCs/>
          <w:color w:val="7030A0"/>
          <w:szCs w:val="24"/>
        </w:rPr>
      </w:pPr>
    </w:p>
    <w:p w:rsidR="00315B65" w:rsidP="00066A28" w:rsidRDefault="00315B65">
      <w:pPr>
        <w:autoSpaceDE w:val="0"/>
        <w:autoSpaceDN w:val="0"/>
        <w:rPr>
          <w:rFonts w:ascii="Arial" w:hAnsi="Arial" w:cs="Arial"/>
          <w:b/>
          <w:bCs/>
          <w:color w:val="7030A0"/>
          <w:szCs w:val="24"/>
        </w:rPr>
      </w:pPr>
    </w:p>
    <w:p w:rsidRPr="000B4F43" w:rsidR="00066A28" w:rsidP="00066A28" w:rsidRDefault="00D056CD">
      <w:pPr>
        <w:autoSpaceDE w:val="0"/>
        <w:autoSpaceDN w:val="0"/>
        <w:rPr>
          <w:rFonts w:ascii="Arial" w:hAnsi="Arial" w:cs="Arial"/>
          <w:b/>
          <w:bCs/>
          <w:color w:val="7030A0"/>
          <w:szCs w:val="24"/>
        </w:rPr>
      </w:pPr>
      <w:r>
        <w:rPr>
          <w:rFonts w:ascii="Arial" w:hAnsi="Arial" w:cs="Arial"/>
          <w:b/>
          <w:bCs/>
          <w:color w:val="7030A0"/>
          <w:szCs w:val="24"/>
        </w:rPr>
        <w:lastRenderedPageBreak/>
        <w:t>Hefyd, dangosodd yr INAMau hyn y niferoedd canlynol o gleientiaid a oedd ag anghenion cymorth o ran</w:t>
      </w:r>
      <w:r w:rsidRPr="000B4F43" w:rsidR="00066A28">
        <w:rPr>
          <w:rFonts w:ascii="Arial" w:hAnsi="Arial" w:cs="Arial"/>
          <w:b/>
          <w:bCs/>
          <w:color w:val="7030A0"/>
          <w:szCs w:val="24"/>
        </w:rPr>
        <w:t xml:space="preserve"> </w:t>
      </w:r>
      <w:r w:rsidR="00672E32">
        <w:rPr>
          <w:rFonts w:ascii="Arial" w:hAnsi="Arial" w:cs="Arial"/>
          <w:b/>
          <w:bCs/>
          <w:color w:val="7030A0"/>
          <w:szCs w:val="24"/>
        </w:rPr>
        <w:t>Salwch cronig</w:t>
      </w:r>
      <w:r w:rsidRPr="000B4F43" w:rsidR="00066A28">
        <w:rPr>
          <w:rFonts w:ascii="Arial" w:hAnsi="Arial" w:cs="Arial"/>
          <w:b/>
          <w:bCs/>
          <w:color w:val="7030A0"/>
          <w:szCs w:val="24"/>
        </w:rPr>
        <w:t>:</w:t>
      </w:r>
    </w:p>
    <w:p w:rsidRPr="000B4F43"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YSGAFN</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CYMEDROL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DIFRIFOL</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r w:rsidRPr="000B4F43" w:rsidR="00066A28">
              <w:rPr>
                <w:rFonts w:ascii="Arial" w:hAnsi="Arial" w:cs="Arial"/>
                <w:b/>
                <w:bCs/>
                <w:szCs w:val="24"/>
              </w:rPr>
              <w:t xml:space="preserve"> </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b/>
                <w:bCs/>
                <w:szCs w:val="24"/>
              </w:rPr>
            </w:pPr>
            <w:r w:rsidRPr="000B4F43">
              <w:rPr>
                <w:rFonts w:ascii="Arial" w:hAnsi="Arial" w:cs="Arial"/>
                <w:b/>
                <w:bCs/>
                <w:szCs w:val="24"/>
              </w:rPr>
              <w:t>17</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b/>
                <w:bCs/>
                <w:szCs w:val="24"/>
              </w:rPr>
            </w:pPr>
            <w:r w:rsidRPr="000B4F43">
              <w:rPr>
                <w:rFonts w:ascii="Arial" w:hAnsi="Arial" w:cs="Arial"/>
                <w:b/>
                <w:bCs/>
                <w:szCs w:val="24"/>
              </w:rPr>
              <w:t>14</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b/>
                <w:bCs/>
                <w:szCs w:val="24"/>
              </w:rPr>
            </w:pPr>
            <w:r w:rsidRPr="000B4F43">
              <w:rPr>
                <w:rFonts w:ascii="Arial" w:hAnsi="Arial" w:cs="Arial"/>
                <w:b/>
                <w:bCs/>
                <w:szCs w:val="24"/>
              </w:rPr>
              <w:t>21</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b/>
                <w:bCs/>
                <w:szCs w:val="24"/>
              </w:rPr>
            </w:pPr>
            <w:r w:rsidRPr="000B4F43">
              <w:rPr>
                <w:rFonts w:ascii="Arial" w:hAnsi="Arial" w:cs="Arial"/>
                <w:b/>
                <w:bCs/>
                <w:szCs w:val="24"/>
              </w:rPr>
              <w:t>37</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b/>
                <w:bCs/>
                <w:szCs w:val="24"/>
              </w:rPr>
            </w:pPr>
            <w:r w:rsidRPr="000B4F43">
              <w:rPr>
                <w:rFonts w:ascii="Arial" w:hAnsi="Arial" w:cs="Arial"/>
                <w:b/>
                <w:bCs/>
                <w:szCs w:val="24"/>
              </w:rPr>
              <w:t>46</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b/>
                <w:bCs/>
                <w:szCs w:val="24"/>
              </w:rPr>
            </w:pPr>
            <w:r w:rsidRPr="000B4F43">
              <w:rPr>
                <w:rFonts w:ascii="Arial" w:hAnsi="Arial" w:cs="Arial"/>
                <w:b/>
                <w:bCs/>
                <w:szCs w:val="24"/>
              </w:rPr>
              <w:t>68</w:t>
            </w:r>
          </w:p>
        </w:tc>
      </w:tr>
      <w:tr w:rsidRPr="000B4F43"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 cymorth</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cymorth eraill</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Nifer</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9019CB">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6</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18</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Materion Alcohol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AD2FFE">
            <w:pPr>
              <w:autoSpaceDE w:val="0"/>
              <w:autoSpaceDN w:val="0"/>
              <w:rPr>
                <w:rFonts w:ascii="Arial" w:hAnsi="Arial" w:cs="Arial"/>
                <w:szCs w:val="24"/>
              </w:rPr>
            </w:pPr>
            <w:r>
              <w:rPr>
                <w:rFonts w:ascii="Arial" w:hAnsi="Arial" w:cs="Arial"/>
                <w:szCs w:val="24"/>
              </w:rPr>
              <w:t>Cyffuriau</w:t>
            </w:r>
            <w:r w:rsidRPr="000B4F43" w:rsidR="00066A28">
              <w:rPr>
                <w:rFonts w:ascii="Arial" w:hAnsi="Arial" w:cs="Arial"/>
                <w:szCs w:val="24"/>
              </w:rPr>
              <w:t xml:space="preserve"> use</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Ffoaduriaid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0</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10581">
            <w:pPr>
              <w:autoSpaceDE w:val="0"/>
              <w:autoSpaceDN w:val="0"/>
              <w:rPr>
                <w:rFonts w:ascii="Arial" w:hAnsi="Arial" w:cs="Arial"/>
                <w:szCs w:val="24"/>
              </w:rPr>
            </w:pPr>
            <w:r>
              <w:rPr>
                <w:rFonts w:ascii="Arial" w:hAnsi="Arial" w:cs="Arial"/>
                <w:szCs w:val="24"/>
              </w:rPr>
              <w:t>Anabledd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24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C15996">
            <w:pPr>
              <w:autoSpaceDE w:val="0"/>
              <w:autoSpaceDN w:val="0"/>
              <w:rPr>
                <w:rFonts w:ascii="Arial" w:hAnsi="Arial" w:cs="Arial"/>
                <w:szCs w:val="24"/>
              </w:rPr>
            </w:pPr>
            <w:r>
              <w:rPr>
                <w:rFonts w:ascii="Arial" w:hAnsi="Arial" w:cs="Arial"/>
                <w:szCs w:val="24"/>
              </w:rPr>
              <w:t>Ifanc ac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Materion cyfiawnder troseddol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Digartref/potensial i fod yn ddigartref</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8</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Rhieni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spacing w:after="200"/>
              <w:rPr>
                <w:sz w:val="22"/>
                <w:szCs w:val="22"/>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672E32">
            <w:pPr>
              <w:autoSpaceDE w:val="0"/>
              <w:autoSpaceDN w:val="0"/>
              <w:rPr>
                <w:rFonts w:ascii="Arial" w:hAnsi="Arial" w:cs="Arial"/>
                <w:szCs w:val="24"/>
              </w:rPr>
            </w:pPr>
            <w:r>
              <w:rPr>
                <w:rFonts w:ascii="Arial" w:hAnsi="Arial" w:cs="Arial"/>
                <w:szCs w:val="24"/>
              </w:rPr>
              <w:t>Person hŷn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szCs w:val="24"/>
              </w:rPr>
            </w:pPr>
            <w:r w:rsidRPr="000B4F43">
              <w:rPr>
                <w:rFonts w:ascii="Arial" w:hAnsi="Arial" w:cs="Arial"/>
                <w:szCs w:val="24"/>
              </w:rPr>
              <w:t>11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9019CB">
            <w:pPr>
              <w:autoSpaceDE w:val="0"/>
              <w:autoSpaceDN w:val="0"/>
              <w:rPr>
                <w:rFonts w:ascii="Arial" w:hAnsi="Arial" w:cs="Arial"/>
                <w:b/>
                <w:szCs w:val="24"/>
              </w:rPr>
            </w:pPr>
            <w:r>
              <w:rPr>
                <w:rFonts w:ascii="Arial" w:hAnsi="Arial" w:cs="Arial"/>
                <w:b/>
                <w:szCs w:val="24"/>
              </w:rPr>
              <w:t>Cyfanswm</w:t>
            </w:r>
          </w:p>
        </w:tc>
        <w:tc>
          <w:tcPr>
            <w:tcW w:w="4393" w:type="dxa"/>
            <w:gridSpan w:val="2"/>
            <w:tcBorders>
              <w:top w:val="single" w:color="auto" w:sz="4" w:space="0"/>
              <w:left w:val="single" w:color="auto" w:sz="4" w:space="0"/>
              <w:bottom w:val="single" w:color="auto" w:sz="4" w:space="0"/>
              <w:right w:val="single" w:color="auto" w:sz="4" w:space="0"/>
            </w:tcBorders>
          </w:tcPr>
          <w:p w:rsidRPr="000B4F43" w:rsidR="00066A28" w:rsidP="00C15996"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C15996" w:rsidRDefault="00066A28">
            <w:pPr>
              <w:autoSpaceDE w:val="0"/>
              <w:autoSpaceDN w:val="0"/>
              <w:rPr>
                <w:rFonts w:ascii="Arial" w:hAnsi="Arial" w:cs="Arial"/>
                <w:b/>
                <w:szCs w:val="24"/>
              </w:rPr>
            </w:pPr>
            <w:r w:rsidRPr="000B4F43">
              <w:rPr>
                <w:rFonts w:ascii="Arial" w:hAnsi="Arial" w:cs="Arial"/>
                <w:b/>
                <w:szCs w:val="24"/>
              </w:rPr>
              <w:t>77</w:t>
            </w:r>
          </w:p>
        </w:tc>
      </w:tr>
    </w:tbl>
    <w:p w:rsidRPr="000B4F43" w:rsidR="001D20A0" w:rsidP="00066A28" w:rsidRDefault="001D20A0">
      <w:pPr>
        <w:autoSpaceDE w:val="0"/>
        <w:autoSpaceDN w:val="0"/>
        <w:rPr>
          <w:rFonts w:ascii="Arial" w:hAnsi="Arial" w:cs="Arial"/>
          <w:b/>
          <w:bCs/>
          <w:szCs w:val="24"/>
        </w:rPr>
      </w:pPr>
    </w:p>
    <w:p w:rsidR="00315B65" w:rsidP="00066A28" w:rsidRDefault="00315B65">
      <w:pPr>
        <w:autoSpaceDE w:val="0"/>
        <w:autoSpaceDN w:val="0"/>
        <w:rPr>
          <w:rFonts w:ascii="Arial" w:hAnsi="Arial" w:cs="Arial"/>
          <w:b/>
          <w:bCs/>
          <w:color w:val="7030A0"/>
          <w:szCs w:val="24"/>
        </w:rPr>
      </w:pPr>
    </w:p>
    <w:p w:rsidR="00315B65" w:rsidP="00066A28" w:rsidRDefault="00315B65">
      <w:pPr>
        <w:autoSpaceDE w:val="0"/>
        <w:autoSpaceDN w:val="0"/>
        <w:rPr>
          <w:rFonts w:ascii="Arial" w:hAnsi="Arial" w:cs="Arial"/>
          <w:b/>
          <w:bCs/>
          <w:color w:val="7030A0"/>
          <w:szCs w:val="24"/>
        </w:rPr>
      </w:pPr>
    </w:p>
    <w:p w:rsidR="00315B65" w:rsidP="00066A28" w:rsidRDefault="00315B65">
      <w:pPr>
        <w:autoSpaceDE w:val="0"/>
        <w:autoSpaceDN w:val="0"/>
        <w:rPr>
          <w:rFonts w:ascii="Arial" w:hAnsi="Arial" w:cs="Arial"/>
          <w:b/>
          <w:bCs/>
          <w:color w:val="7030A0"/>
          <w:szCs w:val="24"/>
        </w:rPr>
      </w:pPr>
    </w:p>
    <w:p w:rsidR="00315B65" w:rsidP="00066A28" w:rsidRDefault="00315B65">
      <w:pPr>
        <w:autoSpaceDE w:val="0"/>
        <w:autoSpaceDN w:val="0"/>
        <w:rPr>
          <w:rFonts w:ascii="Arial" w:hAnsi="Arial" w:cs="Arial"/>
          <w:b/>
          <w:bCs/>
          <w:color w:val="7030A0"/>
          <w:szCs w:val="24"/>
        </w:rPr>
      </w:pPr>
    </w:p>
    <w:p w:rsidR="00315B65" w:rsidP="00066A28" w:rsidRDefault="00315B65">
      <w:pPr>
        <w:autoSpaceDE w:val="0"/>
        <w:autoSpaceDN w:val="0"/>
        <w:rPr>
          <w:rFonts w:ascii="Arial" w:hAnsi="Arial" w:cs="Arial"/>
          <w:b/>
          <w:bCs/>
          <w:color w:val="7030A0"/>
          <w:szCs w:val="24"/>
        </w:rPr>
      </w:pPr>
    </w:p>
    <w:p w:rsidRPr="000B4F43" w:rsidR="00066A28" w:rsidP="00066A28" w:rsidRDefault="00DB4EFF">
      <w:pPr>
        <w:autoSpaceDE w:val="0"/>
        <w:autoSpaceDN w:val="0"/>
        <w:rPr>
          <w:rFonts w:ascii="Arial" w:hAnsi="Arial" w:cs="Arial"/>
          <w:b/>
          <w:bCs/>
          <w:color w:val="7030A0"/>
          <w:szCs w:val="24"/>
        </w:rPr>
      </w:pPr>
      <w:r>
        <w:rPr>
          <w:rFonts w:ascii="Arial" w:hAnsi="Arial" w:cs="Arial"/>
          <w:b/>
          <w:bCs/>
          <w:color w:val="7030A0"/>
          <w:szCs w:val="24"/>
        </w:rPr>
        <w:lastRenderedPageBreak/>
        <w:t>Gwybodaeth ychwanegol</w:t>
      </w:r>
      <w:r w:rsidRPr="000B4F43" w:rsidR="001D20A0">
        <w:rPr>
          <w:rFonts w:ascii="Arial" w:hAnsi="Arial" w:cs="Arial"/>
          <w:b/>
          <w:bCs/>
          <w:color w:val="7030A0"/>
          <w:szCs w:val="24"/>
        </w:rPr>
        <w:t>:</w:t>
      </w:r>
    </w:p>
    <w:tbl>
      <w:tblPr>
        <w:tblStyle w:val="TableGrid"/>
        <w:tblW w:w="0" w:type="auto"/>
        <w:tblLook w:val="04A0" w:firstRow="1" w:lastRow="0" w:firstColumn="1" w:lastColumn="0" w:noHBand="0" w:noVBand="1"/>
      </w:tblPr>
      <w:tblGrid>
        <w:gridCol w:w="14174"/>
      </w:tblGrid>
      <w:tr w:rsidRPr="000B4F43" w:rsidR="00066A28" w:rsidTr="00066A28">
        <w:tc>
          <w:tcPr>
            <w:tcW w:w="14174" w:type="dxa"/>
            <w:tcBorders>
              <w:top w:val="single" w:color="auto" w:sz="4" w:space="0"/>
              <w:left w:val="single" w:color="auto" w:sz="4" w:space="0"/>
              <w:bottom w:val="single" w:color="auto" w:sz="4" w:space="0"/>
              <w:right w:val="single" w:color="auto" w:sz="4" w:space="0"/>
            </w:tcBorders>
          </w:tcPr>
          <w:p w:rsidRPr="000B4F43" w:rsidR="00066A28" w:rsidRDefault="00D056CD">
            <w:pPr>
              <w:rPr>
                <w:rFonts w:ascii="Arial" w:hAnsi="Arial" w:cs="Arial"/>
                <w:bCs/>
                <w:szCs w:val="24"/>
              </w:rPr>
            </w:pPr>
            <w:r>
              <w:rPr>
                <w:rFonts w:ascii="Arial" w:hAnsi="Arial" w:cs="Arial"/>
                <w:bCs/>
                <w:szCs w:val="24"/>
              </w:rPr>
              <w:t xml:space="preserve">Ar hyn o bryd, </w:t>
            </w:r>
            <w:r w:rsidR="006B71F0">
              <w:rPr>
                <w:rFonts w:ascii="Arial" w:hAnsi="Arial" w:cs="Arial"/>
                <w:bCs/>
                <w:szCs w:val="24"/>
              </w:rPr>
              <w:t>nid oes unrhyw un</w:t>
            </w:r>
            <w:r>
              <w:rPr>
                <w:rFonts w:ascii="Arial" w:hAnsi="Arial" w:cs="Arial"/>
                <w:bCs/>
                <w:szCs w:val="24"/>
              </w:rPr>
              <w:t xml:space="preserve"> ar restr aros y Cyngor am</w:t>
            </w:r>
            <w:r w:rsidRPr="000B4F43" w:rsidR="00066A28">
              <w:rPr>
                <w:rFonts w:ascii="Arial" w:hAnsi="Arial" w:cs="Arial"/>
                <w:bCs/>
                <w:szCs w:val="24"/>
              </w:rPr>
              <w:t xml:space="preserve"> </w:t>
            </w:r>
            <w:r>
              <w:rPr>
                <w:rFonts w:ascii="Arial" w:hAnsi="Arial" w:cs="Arial"/>
                <w:bCs/>
                <w:szCs w:val="24"/>
              </w:rPr>
              <w:t xml:space="preserve">wasanaeth </w:t>
            </w:r>
            <w:r w:rsidR="00CE6592">
              <w:rPr>
                <w:rFonts w:ascii="Arial" w:hAnsi="Arial" w:cs="Arial"/>
                <w:bCs/>
                <w:szCs w:val="24"/>
              </w:rPr>
              <w:t>cymorth fel y bo’r angen</w:t>
            </w:r>
            <w:r w:rsidRPr="000B4F43" w:rsidR="00066A28">
              <w:rPr>
                <w:rFonts w:ascii="Arial" w:hAnsi="Arial" w:cs="Arial"/>
                <w:bCs/>
                <w:szCs w:val="24"/>
              </w:rPr>
              <w:t>.</w:t>
            </w:r>
          </w:p>
          <w:p w:rsidR="00315B65" w:rsidRDefault="00315B65">
            <w:pPr>
              <w:rPr>
                <w:rFonts w:ascii="Arial" w:hAnsi="Arial" w:cs="Arial"/>
                <w:b/>
                <w:bCs/>
                <w:szCs w:val="24"/>
                <w:u w:val="single"/>
              </w:rPr>
            </w:pPr>
          </w:p>
          <w:p w:rsidRPr="000B4F43" w:rsidR="00066A28" w:rsidRDefault="00672E32">
            <w:pPr>
              <w:rPr>
                <w:rFonts w:ascii="Arial" w:hAnsi="Arial" w:cs="Arial"/>
                <w:b/>
                <w:bCs/>
                <w:szCs w:val="24"/>
                <w:u w:val="single"/>
              </w:rPr>
            </w:pPr>
            <w:r>
              <w:rPr>
                <w:rFonts w:ascii="Arial" w:hAnsi="Arial" w:cs="Arial"/>
                <w:b/>
                <w:bCs/>
                <w:szCs w:val="24"/>
                <w:u w:val="single"/>
              </w:rPr>
              <w:t xml:space="preserve">Ystadegau Cenedlaethol yn seiliedig ar Amcangyfrifon Poblogaeth ar </w:t>
            </w:r>
            <w:r w:rsidR="00282664">
              <w:rPr>
                <w:rFonts w:ascii="Arial" w:hAnsi="Arial" w:cs="Arial"/>
                <w:b/>
                <w:bCs/>
                <w:szCs w:val="24"/>
                <w:u w:val="single"/>
              </w:rPr>
              <w:t>gyfer Bro</w:t>
            </w:r>
            <w:r w:rsidRPr="000B4F43" w:rsidR="00420E4F">
              <w:rPr>
                <w:rFonts w:ascii="Arial" w:hAnsi="Arial" w:cs="Arial"/>
                <w:b/>
                <w:bCs/>
                <w:szCs w:val="24"/>
                <w:u w:val="single"/>
              </w:rPr>
              <w:t xml:space="preserve"> Morgannwg</w:t>
            </w:r>
            <w:r w:rsidRPr="000B4F43" w:rsidR="00066A28">
              <w:rPr>
                <w:rFonts w:ascii="Arial" w:hAnsi="Arial" w:cs="Arial"/>
                <w:b/>
                <w:bCs/>
                <w:szCs w:val="24"/>
                <w:u w:val="single"/>
              </w:rPr>
              <w:t>:</w:t>
            </w:r>
          </w:p>
          <w:p w:rsidRPr="000B4F43" w:rsidR="00066A28" w:rsidRDefault="00104E6D">
            <w:pPr>
              <w:rPr>
                <w:rFonts w:ascii="Arial" w:hAnsi="Arial" w:cs="Arial"/>
                <w:bCs/>
                <w:szCs w:val="24"/>
              </w:rPr>
            </w:pPr>
            <w:r>
              <w:rPr>
                <w:rFonts w:ascii="Arial" w:hAnsi="Arial" w:cs="Arial" w:eastAsiaTheme="minorHAnsi"/>
                <w:szCs w:val="24"/>
              </w:rPr>
              <w:t xml:space="preserve">Mae Daffodil yn darparu amcangyfrifon poblogaeth ar gyfer salwch cronig dan y categorïau: </w:t>
            </w:r>
            <w:r>
              <w:rPr>
                <w:rFonts w:ascii="Arial" w:hAnsi="Arial" w:cs="Arial" w:eastAsiaTheme="minorHAnsi"/>
                <w:szCs w:val="24"/>
                <w:lang w:val="en-GB"/>
              </w:rPr>
              <w:t xml:space="preserve"> </w:t>
            </w:r>
            <w:r>
              <w:rPr>
                <w:rFonts w:ascii="Arial" w:hAnsi="Arial" w:cs="Arial" w:eastAsiaTheme="minorHAnsi"/>
                <w:szCs w:val="24"/>
              </w:rPr>
              <w:t xml:space="preserve">Salwch cyfyngus hirdymor; Broncitis/emffysema; Canser; Diabetes; Cyflwr y Galon a Strôc. </w:t>
            </w:r>
            <w:r>
              <w:rPr>
                <w:rFonts w:ascii="Arial" w:hAnsi="Arial" w:cs="Arial" w:eastAsiaTheme="minorHAnsi"/>
                <w:szCs w:val="24"/>
                <w:lang w:val="en-GB"/>
              </w:rPr>
              <w:t xml:space="preserve"> </w:t>
            </w:r>
            <w:r>
              <w:rPr>
                <w:rFonts w:ascii="Arial" w:hAnsi="Arial" w:cs="Arial" w:eastAsiaTheme="minorHAnsi"/>
                <w:szCs w:val="24"/>
              </w:rPr>
              <w:t>Mae’r canlynol yn ffigurau a amcangyfrifir ar gyfer bob un o’r rhain gyda’i gilydd (caiff y rhai sydd â mwy nag un cyflwr eu cyfrif ddwywaith gan nad oes unrhyw ffordd i’w hadnabod).</w:t>
            </w:r>
          </w:p>
          <w:p w:rsidR="00315B65" w:rsidRDefault="00315B65">
            <w:pPr>
              <w:rPr>
                <w:rFonts w:ascii="Arial" w:hAnsi="Arial" w:cs="Arial"/>
                <w:b/>
                <w:bCs/>
                <w:szCs w:val="24"/>
                <w:u w:val="single"/>
              </w:rPr>
            </w:pPr>
          </w:p>
          <w:p w:rsidRPr="000B4F43" w:rsidR="00066A28" w:rsidRDefault="00CF196B">
            <w:pPr>
              <w:rPr>
                <w:rFonts w:ascii="Arial" w:hAnsi="Arial" w:cs="Arial"/>
                <w:b/>
                <w:bCs/>
                <w:szCs w:val="24"/>
                <w:u w:val="single"/>
              </w:rPr>
            </w:pPr>
            <w:r>
              <w:rPr>
                <w:rFonts w:ascii="Arial" w:hAnsi="Arial" w:cs="Arial"/>
                <w:b/>
                <w:bCs/>
                <w:szCs w:val="24"/>
                <w:u w:val="single"/>
              </w:rPr>
              <w:t>Pobl</w:t>
            </w:r>
            <w:r w:rsidR="006B71F0">
              <w:rPr>
                <w:rFonts w:ascii="Arial" w:hAnsi="Arial" w:cs="Arial"/>
                <w:b/>
                <w:bCs/>
                <w:szCs w:val="24"/>
                <w:u w:val="single"/>
              </w:rPr>
              <w:t xml:space="preserve"> gyda</w:t>
            </w:r>
            <w:r w:rsidRPr="000B4F43" w:rsidR="00066A28">
              <w:rPr>
                <w:rFonts w:ascii="Arial" w:hAnsi="Arial" w:cs="Arial"/>
                <w:b/>
                <w:bCs/>
                <w:szCs w:val="24"/>
                <w:u w:val="single"/>
              </w:rPr>
              <w:t xml:space="preserve"> </w:t>
            </w:r>
            <w:r w:rsidR="00672E32">
              <w:rPr>
                <w:rFonts w:ascii="Arial" w:hAnsi="Arial" w:cs="Arial"/>
                <w:b/>
                <w:bCs/>
                <w:szCs w:val="24"/>
                <w:u w:val="single"/>
              </w:rPr>
              <w:t>Salwch cronig</w:t>
            </w:r>
            <w:r w:rsidRPr="000B4F43" w:rsidR="00066A28">
              <w:rPr>
                <w:rFonts w:ascii="Arial" w:hAnsi="Arial" w:cs="Arial"/>
                <w:b/>
                <w:bCs/>
                <w:szCs w:val="24"/>
                <w:u w:val="single"/>
              </w:rPr>
              <w:t xml:space="preserve"> (</w:t>
            </w:r>
            <w:r>
              <w:rPr>
                <w:rFonts w:ascii="Arial" w:hAnsi="Arial" w:cs="Arial"/>
                <w:b/>
                <w:bCs/>
                <w:szCs w:val="24"/>
                <w:u w:val="single"/>
              </w:rPr>
              <w:t>yn cynnwys</w:t>
            </w:r>
            <w:r w:rsidRPr="000B4F43" w:rsidR="00066A28">
              <w:rPr>
                <w:rFonts w:ascii="Arial" w:hAnsi="Arial" w:cs="Arial"/>
                <w:b/>
                <w:bCs/>
                <w:szCs w:val="24"/>
                <w:u w:val="single"/>
              </w:rPr>
              <w:t xml:space="preserve"> HIV, Aids):</w:t>
            </w:r>
          </w:p>
          <w:p w:rsidRPr="000B4F43" w:rsidR="00066A28" w:rsidRDefault="00066A28">
            <w:pPr>
              <w:rPr>
                <w:rFonts w:ascii="Arial" w:hAnsi="Arial" w:cs="Arial"/>
                <w:bCs/>
                <w:szCs w:val="24"/>
              </w:rPr>
            </w:pPr>
            <w:r w:rsidRPr="000B4F43">
              <w:rPr>
                <w:rFonts w:ascii="Arial" w:hAnsi="Arial" w:cs="Arial"/>
                <w:bCs/>
                <w:szCs w:val="24"/>
              </w:rPr>
              <w:t>2017 – 39,942</w:t>
            </w:r>
          </w:p>
          <w:p w:rsidRPr="000B4F43" w:rsidR="00066A28" w:rsidRDefault="00066A28">
            <w:pPr>
              <w:rPr>
                <w:rFonts w:ascii="Arial" w:hAnsi="Arial" w:cs="Arial"/>
                <w:bCs/>
                <w:szCs w:val="24"/>
              </w:rPr>
            </w:pPr>
            <w:r w:rsidRPr="000B4F43">
              <w:rPr>
                <w:rFonts w:ascii="Arial" w:hAnsi="Arial" w:cs="Arial"/>
                <w:bCs/>
                <w:szCs w:val="24"/>
              </w:rPr>
              <w:t>2018 – 40,545</w:t>
            </w:r>
          </w:p>
          <w:p w:rsidRPr="000B4F43" w:rsidR="00066A28" w:rsidRDefault="00066A28">
            <w:pPr>
              <w:rPr>
                <w:rFonts w:ascii="Arial" w:hAnsi="Arial" w:cs="Arial"/>
                <w:bCs/>
                <w:szCs w:val="24"/>
              </w:rPr>
            </w:pPr>
            <w:r w:rsidRPr="000B4F43">
              <w:rPr>
                <w:rFonts w:ascii="Arial" w:hAnsi="Arial" w:cs="Arial"/>
                <w:bCs/>
                <w:szCs w:val="24"/>
              </w:rPr>
              <w:t>2019 – 41,148</w:t>
            </w:r>
          </w:p>
          <w:p w:rsidRPr="000B4F43" w:rsidR="00066A28" w:rsidRDefault="00066A28">
            <w:pPr>
              <w:rPr>
                <w:rFonts w:ascii="Arial" w:hAnsi="Arial" w:cs="Arial"/>
                <w:bCs/>
                <w:szCs w:val="24"/>
              </w:rPr>
            </w:pPr>
            <w:r w:rsidRPr="000B4F43">
              <w:rPr>
                <w:rFonts w:ascii="Arial" w:hAnsi="Arial" w:cs="Arial"/>
                <w:bCs/>
                <w:szCs w:val="24"/>
              </w:rPr>
              <w:t>2020 – 41,751</w:t>
            </w:r>
          </w:p>
          <w:p w:rsidRPr="000B4F43" w:rsidR="00CF196B" w:rsidRDefault="00CF196B">
            <w:pPr>
              <w:rPr>
                <w:rFonts w:ascii="Arial" w:hAnsi="Arial" w:cs="Arial"/>
                <w:bCs/>
                <w:szCs w:val="24"/>
              </w:rPr>
            </w:pPr>
            <w:r w:rsidRPr="00CF196B">
              <w:rPr>
                <w:rFonts w:ascii="Arial" w:hAnsi="Arial" w:cs="Arial"/>
                <w:bCs/>
                <w:szCs w:val="24"/>
              </w:rPr>
              <w:t>Mae nifer yr achosion o HIV ac Aids yn 2:1 fe</w:t>
            </w:r>
            <w:r w:rsidR="00C15996">
              <w:rPr>
                <w:rFonts w:ascii="Arial" w:hAnsi="Arial" w:cs="Arial"/>
                <w:bCs/>
                <w:szCs w:val="24"/>
              </w:rPr>
              <w:t>s</w:t>
            </w:r>
            <w:r w:rsidRPr="00CF196B">
              <w:rPr>
                <w:rFonts w:ascii="Arial" w:hAnsi="Arial" w:cs="Arial"/>
                <w:bCs/>
                <w:szCs w:val="24"/>
              </w:rPr>
              <w:t>ul 1,000 o fenywod yn 2012 (nat.org.uk).</w:t>
            </w:r>
            <w:r w:rsidRPr="00CF196B">
              <w:rPr>
                <w:rFonts w:ascii="Arial" w:hAnsi="Arial" w:cs="Arial"/>
                <w:bCs/>
                <w:szCs w:val="24"/>
                <w:lang w:val="en-GB"/>
              </w:rPr>
              <w:t xml:space="preserve"> </w:t>
            </w:r>
            <w:r w:rsidRPr="00CF196B">
              <w:rPr>
                <w:rFonts w:ascii="Arial" w:hAnsi="Arial" w:cs="Arial"/>
                <w:bCs/>
                <w:szCs w:val="24"/>
              </w:rPr>
              <w:t>O ystyried yr amcangyfrifon poblogaeth o wefan Daffodil, byddai hyn yn awgrymu’r amcangyfrifon canlynol, ar gyfer y rhai hynny sy’n 18 oed a hŷn</w:t>
            </w:r>
          </w:p>
          <w:p w:rsidRPr="000B4F43" w:rsidR="00066A28" w:rsidRDefault="00066A28">
            <w:pPr>
              <w:rPr>
                <w:rFonts w:ascii="Arial" w:hAnsi="Arial" w:cs="Arial"/>
                <w:bCs/>
                <w:szCs w:val="24"/>
              </w:rPr>
            </w:pPr>
          </w:p>
          <w:p w:rsidRPr="000B4F43" w:rsidR="00066A28" w:rsidRDefault="00CF196B">
            <w:pPr>
              <w:rPr>
                <w:rFonts w:ascii="Arial" w:hAnsi="Arial" w:cs="Arial"/>
                <w:b/>
                <w:bCs/>
                <w:szCs w:val="24"/>
                <w:u w:val="single"/>
              </w:rPr>
            </w:pPr>
            <w:r>
              <w:rPr>
                <w:rFonts w:ascii="Arial" w:hAnsi="Arial" w:cs="Arial"/>
                <w:b/>
                <w:bCs/>
                <w:szCs w:val="24"/>
                <w:u w:val="single"/>
              </w:rPr>
              <w:t>Nifer o</w:t>
            </w:r>
            <w:r w:rsidRPr="000B4F43" w:rsidR="00066A28">
              <w:rPr>
                <w:rFonts w:ascii="Arial" w:hAnsi="Arial" w:cs="Arial"/>
                <w:b/>
                <w:bCs/>
                <w:szCs w:val="24"/>
                <w:u w:val="single"/>
              </w:rPr>
              <w:t xml:space="preserve"> </w:t>
            </w:r>
            <w:r w:rsidR="006B71F0">
              <w:rPr>
                <w:rFonts w:ascii="Arial" w:hAnsi="Arial" w:cs="Arial"/>
                <w:b/>
                <w:bCs/>
                <w:szCs w:val="24"/>
                <w:u w:val="single"/>
              </w:rPr>
              <w:t>bobl gyda</w:t>
            </w:r>
            <w:r w:rsidRPr="000B4F43" w:rsidR="00066A28">
              <w:rPr>
                <w:rFonts w:ascii="Arial" w:hAnsi="Arial" w:cs="Arial"/>
                <w:b/>
                <w:bCs/>
                <w:szCs w:val="24"/>
                <w:u w:val="single"/>
              </w:rPr>
              <w:t xml:space="preserve"> HIV/AIDS:</w:t>
            </w:r>
          </w:p>
          <w:p w:rsidRPr="00CC579A" w:rsidR="00066A28" w:rsidRDefault="00066A28">
            <w:pPr>
              <w:rPr>
                <w:rFonts w:ascii="Arial" w:hAnsi="Arial" w:cs="Arial"/>
                <w:bCs/>
                <w:szCs w:val="24"/>
              </w:rPr>
            </w:pPr>
            <w:r w:rsidRPr="00CC579A">
              <w:rPr>
                <w:rFonts w:ascii="Arial" w:hAnsi="Arial" w:cs="Arial"/>
                <w:bCs/>
                <w:szCs w:val="24"/>
              </w:rPr>
              <w:t xml:space="preserve">2020: 105 </w:t>
            </w:r>
            <w:r w:rsidR="00C15996">
              <w:rPr>
                <w:rFonts w:ascii="Arial" w:hAnsi="Arial" w:cs="Arial"/>
                <w:bCs/>
                <w:szCs w:val="24"/>
              </w:rPr>
              <w:t>o Dd</w:t>
            </w:r>
            <w:r w:rsidRPr="00CC579A" w:rsidR="009019CB">
              <w:rPr>
                <w:rFonts w:ascii="Arial" w:hAnsi="Arial" w:cs="Arial"/>
                <w:bCs/>
                <w:szCs w:val="24"/>
              </w:rPr>
              <w:t>ynion</w:t>
            </w:r>
            <w:r w:rsidRPr="00CC579A">
              <w:rPr>
                <w:rFonts w:ascii="Arial" w:hAnsi="Arial" w:cs="Arial"/>
                <w:bCs/>
                <w:szCs w:val="24"/>
              </w:rPr>
              <w:t xml:space="preserve"> 54 </w:t>
            </w:r>
            <w:r w:rsidR="00C15996">
              <w:rPr>
                <w:rFonts w:ascii="Arial" w:hAnsi="Arial" w:cs="Arial"/>
                <w:bCs/>
                <w:szCs w:val="24"/>
              </w:rPr>
              <w:t>o F</w:t>
            </w:r>
            <w:r w:rsidRPr="00CC579A" w:rsidR="009019CB">
              <w:rPr>
                <w:rFonts w:ascii="Arial" w:hAnsi="Arial" w:cs="Arial"/>
                <w:bCs/>
                <w:szCs w:val="24"/>
              </w:rPr>
              <w:t>enywod</w:t>
            </w:r>
            <w:r w:rsidRPr="00CC579A">
              <w:rPr>
                <w:rFonts w:ascii="Arial" w:hAnsi="Arial" w:cs="Arial"/>
                <w:bCs/>
                <w:szCs w:val="24"/>
              </w:rPr>
              <w:t xml:space="preserve"> (</w:t>
            </w:r>
            <w:r w:rsidRPr="00CC579A" w:rsidR="009019CB">
              <w:rPr>
                <w:rFonts w:ascii="Arial" w:hAnsi="Arial" w:cs="Arial"/>
                <w:bCs/>
                <w:szCs w:val="24"/>
              </w:rPr>
              <w:t>Cyfanswm</w:t>
            </w:r>
            <w:r w:rsidRPr="00CC579A" w:rsidR="00CF196B">
              <w:rPr>
                <w:rFonts w:ascii="Arial" w:hAnsi="Arial" w:cs="Arial"/>
                <w:bCs/>
                <w:szCs w:val="24"/>
              </w:rPr>
              <w:t xml:space="preserve"> 159)</w:t>
            </w:r>
          </w:p>
          <w:p w:rsidRPr="000B4F43" w:rsidR="00626ACE" w:rsidRDefault="00626ACE">
            <w:pPr>
              <w:rPr>
                <w:rFonts w:ascii="Arial" w:hAnsi="Arial" w:cs="Arial"/>
                <w:bCs/>
                <w:szCs w:val="24"/>
              </w:rPr>
            </w:pPr>
            <w:r w:rsidRPr="00CC579A">
              <w:rPr>
                <w:rFonts w:ascii="Arial" w:hAnsi="Arial" w:cs="Arial"/>
                <w:bCs/>
                <w:szCs w:val="24"/>
              </w:rPr>
              <w:t>(</w:t>
            </w:r>
            <w:r w:rsidRPr="00CC579A" w:rsidR="00CC579A">
              <w:rPr>
                <w:rFonts w:ascii="Arial" w:hAnsi="Arial" w:cs="Arial"/>
                <w:bCs/>
                <w:szCs w:val="24"/>
              </w:rPr>
              <w:t>oherwydd newid yn y ffordd y cesglir data gan Daffodil, nid oedd rhagamcanion blaenorol ar gael ar gyfer y categori hwn</w:t>
            </w:r>
            <w:r w:rsidRPr="00CC579A">
              <w:rPr>
                <w:rFonts w:ascii="Arial" w:hAnsi="Arial" w:cs="Arial"/>
                <w:bCs/>
                <w:szCs w:val="24"/>
              </w:rPr>
              <w:t>)</w:t>
            </w:r>
          </w:p>
          <w:p w:rsidRPr="000B4F43" w:rsidR="00066A28" w:rsidRDefault="00066A28">
            <w:pPr>
              <w:rPr>
                <w:rFonts w:ascii="Arial" w:hAnsi="Arial" w:cs="Arial"/>
                <w:bCs/>
                <w:szCs w:val="24"/>
              </w:rPr>
            </w:pPr>
          </w:p>
        </w:tc>
      </w:tr>
    </w:tbl>
    <w:p w:rsidRPr="000B4F43" w:rsidR="00066A28" w:rsidP="00066A28" w:rsidRDefault="00066A28">
      <w:pPr>
        <w:rPr>
          <w:rFonts w:ascii="Arial" w:hAnsi="Arial" w:cs="Arial" w:eastAsiaTheme="minorHAnsi"/>
          <w:b/>
          <w:color w:val="7030A0"/>
          <w:szCs w:val="24"/>
          <w:u w:val="single"/>
        </w:rPr>
      </w:pPr>
    </w:p>
    <w:p w:rsidRPr="000B4F43" w:rsidR="00066A28" w:rsidP="00066A28" w:rsidRDefault="006B71F0">
      <w:pPr>
        <w:rPr>
          <w:rFonts w:ascii="Arial" w:hAnsi="Arial" w:cs="Arial"/>
          <w:b/>
          <w:color w:val="7030A0"/>
          <w:szCs w:val="24"/>
          <w:u w:val="single"/>
        </w:rPr>
      </w:pPr>
      <w:r>
        <w:rPr>
          <w:rFonts w:ascii="Arial" w:hAnsi="Arial" w:cs="Arial"/>
          <w:b/>
          <w:color w:val="7030A0"/>
          <w:szCs w:val="24"/>
          <w:u w:val="single"/>
        </w:rPr>
        <w:t>Pobl Hŷn Agored i Niwed</w:t>
      </w:r>
      <w:r w:rsidRPr="000B4F43" w:rsidR="00066A28">
        <w:rPr>
          <w:rFonts w:ascii="Arial" w:hAnsi="Arial" w:cs="Arial"/>
          <w:b/>
          <w:color w:val="7030A0"/>
          <w:szCs w:val="24"/>
          <w:u w:val="single"/>
        </w:rPr>
        <w:t xml:space="preserve"> (E13)</w:t>
      </w:r>
    </w:p>
    <w:p w:rsidRPr="000B4F43" w:rsidR="00066A28" w:rsidP="00066A28" w:rsidRDefault="00066A28">
      <w:pPr>
        <w:rPr>
          <w:rFonts w:ascii="Arial" w:hAnsi="Arial" w:cs="Arial"/>
          <w:b/>
          <w:szCs w:val="24"/>
          <w:u w:val="single"/>
        </w:rPr>
      </w:pPr>
    </w:p>
    <w:tbl>
      <w:tblPr>
        <w:tblW w:w="105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84"/>
        <w:gridCol w:w="1701"/>
        <w:gridCol w:w="1276"/>
        <w:gridCol w:w="1417"/>
        <w:gridCol w:w="2127"/>
        <w:gridCol w:w="1134"/>
        <w:gridCol w:w="1559"/>
      </w:tblGrid>
      <w:tr w:rsidRPr="000B4F43" w:rsidR="00066A28" w:rsidTr="00AA7C2A">
        <w:tc>
          <w:tcPr>
            <w:tcW w:w="138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Project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Enw</w:t>
            </w:r>
          </w:p>
        </w:tc>
        <w:tc>
          <w:tcPr>
            <w:tcW w:w="1276"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Darparwr cymorth</w:t>
            </w:r>
          </w:p>
        </w:tc>
        <w:tc>
          <w:tcPr>
            <w:tcW w:w="1417"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Landlord</w:t>
            </w:r>
          </w:p>
        </w:tc>
        <w:tc>
          <w:tcPr>
            <w:tcW w:w="2127"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Model Project</w:t>
            </w:r>
          </w:p>
        </w:tc>
        <w:tc>
          <w:tcPr>
            <w:tcW w:w="1134"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Nifer unedau</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Lleoliad</w:t>
            </w:r>
          </w:p>
        </w:tc>
      </w:tr>
      <w:tr w:rsidRPr="000B4F43" w:rsidR="00066A28" w:rsidTr="00AA7C2A">
        <w:tc>
          <w:tcPr>
            <w:tcW w:w="1384"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SPRGFS108</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TESS</w:t>
            </w:r>
          </w:p>
        </w:tc>
        <w:tc>
          <w:tcPr>
            <w:tcW w:w="1276"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417"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2127"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134"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13</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A7C2A">
        <w:tc>
          <w:tcPr>
            <w:tcW w:w="1384"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SPRGFS17</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AD2FFE">
            <w:pPr>
              <w:autoSpaceDE w:val="0"/>
              <w:autoSpaceDN w:val="0"/>
              <w:rPr>
                <w:rFonts w:ascii="Arial" w:hAnsi="Arial" w:cs="Arial"/>
                <w:szCs w:val="24"/>
              </w:rPr>
            </w:pPr>
            <w:r>
              <w:rPr>
                <w:rFonts w:ascii="Arial" w:hAnsi="Arial" w:cs="Arial"/>
                <w:szCs w:val="24"/>
              </w:rPr>
              <w:t>Annibyniaeth</w:t>
            </w:r>
          </w:p>
        </w:tc>
        <w:tc>
          <w:tcPr>
            <w:tcW w:w="1276"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Reach</w:t>
            </w:r>
          </w:p>
        </w:tc>
        <w:tc>
          <w:tcPr>
            <w:tcW w:w="1417"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2127"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134"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A7C2A">
        <w:tc>
          <w:tcPr>
            <w:tcW w:w="1384"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Golau Caredig</w:t>
            </w:r>
          </w:p>
        </w:tc>
        <w:tc>
          <w:tcPr>
            <w:tcW w:w="1276"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Hafod Care</w:t>
            </w:r>
          </w:p>
        </w:tc>
        <w:tc>
          <w:tcPr>
            <w:tcW w:w="1417"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Hafod</w:t>
            </w:r>
          </w:p>
        </w:tc>
        <w:tc>
          <w:tcPr>
            <w:tcW w:w="2127"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134"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42</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AA7C2A">
        <w:tc>
          <w:tcPr>
            <w:tcW w:w="1384" w:type="dxa"/>
            <w:tcBorders>
              <w:top w:val="single" w:color="auto" w:sz="4" w:space="0"/>
              <w:left w:val="single" w:color="auto" w:sz="4" w:space="0"/>
              <w:bottom w:val="single" w:color="auto" w:sz="4" w:space="0"/>
              <w:right w:val="single" w:color="auto" w:sz="4" w:space="0"/>
            </w:tcBorders>
            <w:hideMark/>
          </w:tcPr>
          <w:p w:rsidRPr="00AA7C2A" w:rsidR="00066A28" w:rsidRDefault="009019CB">
            <w:pPr>
              <w:keepNext/>
              <w:autoSpaceDE w:val="0"/>
              <w:autoSpaceDN w:val="0"/>
              <w:outlineLvl w:val="2"/>
              <w:rPr>
                <w:rFonts w:ascii="Arial" w:hAnsi="Arial" w:cs="Arial"/>
                <w:b/>
                <w:bCs/>
                <w:sz w:val="22"/>
                <w:szCs w:val="22"/>
              </w:rPr>
            </w:pPr>
            <w:r w:rsidRPr="00AA7C2A">
              <w:rPr>
                <w:rFonts w:ascii="Arial" w:hAnsi="Arial" w:cs="Arial"/>
                <w:b/>
                <w:bCs/>
                <w:sz w:val="22"/>
                <w:szCs w:val="22"/>
              </w:rPr>
              <w:t>Cyfanswm</w:t>
            </w:r>
          </w:p>
        </w:tc>
        <w:tc>
          <w:tcPr>
            <w:tcW w:w="1701"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276"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417"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2127"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134"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57</w:t>
            </w:r>
          </w:p>
        </w:tc>
        <w:tc>
          <w:tcPr>
            <w:tcW w:w="1559"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r>
    </w:tbl>
    <w:p w:rsidRPr="000B4F43" w:rsidR="00066A28" w:rsidP="00066A28" w:rsidRDefault="00066A28">
      <w:pPr>
        <w:rPr>
          <w:rFonts w:ascii="Arial" w:hAnsi="Arial" w:cs="Arial"/>
          <w:b/>
          <w:szCs w:val="24"/>
          <w:u w:val="single"/>
        </w:rPr>
      </w:pPr>
    </w:p>
    <w:p w:rsidRPr="000B4F43" w:rsidR="00066A28" w:rsidP="00066A28" w:rsidRDefault="00AD2FFE">
      <w:pPr>
        <w:rPr>
          <w:rFonts w:ascii="Arial" w:hAnsi="Arial" w:cs="Arial"/>
          <w:b/>
          <w:color w:val="7030A0"/>
          <w:szCs w:val="24"/>
        </w:rPr>
      </w:pPr>
      <w:r>
        <w:rPr>
          <w:rFonts w:ascii="Arial" w:hAnsi="Arial" w:cs="Arial"/>
          <w:b/>
          <w:color w:val="7030A0"/>
          <w:szCs w:val="24"/>
        </w:rPr>
        <w:lastRenderedPageBreak/>
        <w:t>INAMau A DDADANSODDWYD</w:t>
      </w:r>
      <w:r w:rsidRPr="000B4F43" w:rsidR="00066A28">
        <w:rPr>
          <w:rFonts w:ascii="Arial" w:hAnsi="Arial" w:cs="Arial"/>
          <w:b/>
          <w:color w:val="7030A0"/>
          <w:szCs w:val="24"/>
        </w:rPr>
        <w:t xml:space="preserve"> </w:t>
      </w:r>
      <w:r w:rsidR="00AA7C2A">
        <w:rPr>
          <w:rFonts w:ascii="Arial" w:hAnsi="Arial" w:cs="Arial"/>
          <w:b/>
          <w:color w:val="7030A0"/>
          <w:szCs w:val="24"/>
        </w:rPr>
        <w:t xml:space="preserve">= </w:t>
      </w:r>
      <w:r w:rsidRPr="000B4F43" w:rsidR="00FE6F78">
        <w:rPr>
          <w:rFonts w:ascii="Arial" w:hAnsi="Arial" w:cs="Arial"/>
          <w:b/>
          <w:color w:val="7030A0"/>
          <w:szCs w:val="24"/>
        </w:rPr>
        <w:t>713</w:t>
      </w:r>
      <w:r w:rsidRPr="000B4F43" w:rsidR="00066A28">
        <w:rPr>
          <w:rFonts w:ascii="Arial" w:hAnsi="Arial" w:cs="Arial"/>
          <w:b/>
          <w:color w:val="7030A0"/>
          <w:szCs w:val="24"/>
        </w:rPr>
        <w:t xml:space="preserve"> - 2</w:t>
      </w:r>
      <w:r w:rsidRPr="000B4F43" w:rsidR="00FE6F78">
        <w:rPr>
          <w:rFonts w:ascii="Arial" w:hAnsi="Arial" w:cs="Arial"/>
          <w:b/>
          <w:color w:val="7030A0"/>
          <w:szCs w:val="24"/>
        </w:rPr>
        <w:t>2</w:t>
      </w:r>
      <w:r w:rsidRPr="000B4F43" w:rsidR="00066A28">
        <w:rPr>
          <w:rFonts w:ascii="Arial" w:hAnsi="Arial" w:cs="Arial"/>
          <w:b/>
          <w:color w:val="7030A0"/>
          <w:szCs w:val="24"/>
        </w:rPr>
        <w:t xml:space="preserve"> </w:t>
      </w:r>
      <w:r w:rsidR="00AA7C2A">
        <w:rPr>
          <w:rFonts w:ascii="Arial" w:hAnsi="Arial" w:cs="Arial"/>
          <w:b/>
          <w:color w:val="7030A0"/>
          <w:szCs w:val="24"/>
        </w:rPr>
        <w:t>O GLEIENTIAID</w:t>
      </w:r>
      <w:r w:rsidRPr="000B4F43" w:rsidR="00066A28">
        <w:rPr>
          <w:rFonts w:ascii="Arial" w:hAnsi="Arial" w:cs="Arial"/>
          <w:b/>
          <w:color w:val="7030A0"/>
          <w:szCs w:val="24"/>
        </w:rPr>
        <w:t xml:space="preserve"> – </w:t>
      </w:r>
      <w:r w:rsidRPr="000B4F43" w:rsidR="00FE6F78">
        <w:rPr>
          <w:rFonts w:ascii="Arial" w:hAnsi="Arial" w:cs="Arial"/>
          <w:b/>
          <w:color w:val="7030A0"/>
          <w:szCs w:val="24"/>
        </w:rPr>
        <w:t>13</w:t>
      </w:r>
      <w:r w:rsidRPr="000B4F43" w:rsidR="00066A28">
        <w:rPr>
          <w:rFonts w:ascii="Arial" w:hAnsi="Arial" w:cs="Arial"/>
          <w:b/>
          <w:color w:val="7030A0"/>
          <w:szCs w:val="24"/>
        </w:rPr>
        <w:t xml:space="preserve"> </w:t>
      </w:r>
      <w:r w:rsidR="00AA7C2A">
        <w:rPr>
          <w:rFonts w:ascii="Arial" w:hAnsi="Arial" w:cs="Arial"/>
          <w:b/>
          <w:color w:val="7030A0"/>
          <w:szCs w:val="24"/>
        </w:rPr>
        <w:t>O F</w:t>
      </w:r>
      <w:r w:rsidR="009019CB">
        <w:rPr>
          <w:rFonts w:ascii="Arial" w:hAnsi="Arial" w:cs="Arial"/>
          <w:b/>
          <w:color w:val="7030A0"/>
          <w:szCs w:val="24"/>
        </w:rPr>
        <w:t>ENYWOD</w:t>
      </w:r>
      <w:r w:rsidRPr="000B4F43" w:rsidR="00066A28">
        <w:rPr>
          <w:rFonts w:ascii="Arial" w:hAnsi="Arial" w:cs="Arial"/>
          <w:b/>
          <w:color w:val="7030A0"/>
          <w:szCs w:val="24"/>
        </w:rPr>
        <w:t xml:space="preserve"> </w:t>
      </w:r>
      <w:r w:rsidR="00AA7C2A">
        <w:rPr>
          <w:rFonts w:ascii="Arial" w:hAnsi="Arial" w:cs="Arial"/>
          <w:b/>
          <w:color w:val="7030A0"/>
          <w:szCs w:val="24"/>
        </w:rPr>
        <w:t>A 9 O DDYNION GYDA</w:t>
      </w:r>
      <w:r w:rsidRPr="000B4F43" w:rsidR="00066A28">
        <w:rPr>
          <w:rFonts w:ascii="Arial" w:hAnsi="Arial" w:cs="Arial"/>
          <w:b/>
          <w:color w:val="7030A0"/>
          <w:szCs w:val="24"/>
        </w:rPr>
        <w:t xml:space="preserve"> </w:t>
      </w:r>
      <w:r w:rsidR="00672E32">
        <w:rPr>
          <w:rFonts w:ascii="Arial" w:hAnsi="Arial" w:cs="Arial"/>
          <w:b/>
          <w:color w:val="7030A0"/>
          <w:szCs w:val="24"/>
        </w:rPr>
        <w:t>P</w:t>
      </w:r>
      <w:r w:rsidR="009566CA">
        <w:rPr>
          <w:rFonts w:ascii="Arial" w:hAnsi="Arial" w:cs="Arial"/>
          <w:b/>
          <w:color w:val="7030A0"/>
          <w:szCs w:val="24"/>
        </w:rPr>
        <w:t>H</w:t>
      </w:r>
      <w:r w:rsidR="00672E32">
        <w:rPr>
          <w:rFonts w:ascii="Arial" w:hAnsi="Arial" w:cs="Arial"/>
          <w:b/>
          <w:color w:val="7030A0"/>
          <w:szCs w:val="24"/>
        </w:rPr>
        <w:t>ERSON HŶN AGORED I NIWED</w:t>
      </w:r>
      <w:r w:rsidRPr="000B4F43" w:rsidR="00066A28">
        <w:rPr>
          <w:rFonts w:ascii="Arial" w:hAnsi="Arial" w:cs="Arial"/>
          <w:b/>
          <w:color w:val="7030A0"/>
          <w:szCs w:val="24"/>
        </w:rPr>
        <w:t xml:space="preserve"> </w:t>
      </w:r>
      <w:r w:rsidR="00DB4EFF">
        <w:rPr>
          <w:rFonts w:ascii="Arial" w:hAnsi="Arial" w:cs="Arial"/>
          <w:b/>
          <w:color w:val="7030A0"/>
          <w:szCs w:val="24"/>
        </w:rPr>
        <w:t>FEL MATER</w:t>
      </w:r>
      <w:r w:rsidR="009019CB">
        <w:rPr>
          <w:rFonts w:ascii="Arial" w:hAnsi="Arial" w:cs="Arial"/>
          <w:b/>
          <w:color w:val="7030A0"/>
          <w:szCs w:val="24"/>
        </w:rPr>
        <w:t xml:space="preserve"> ARWEINIOL</w:t>
      </w:r>
      <w:r w:rsidRPr="000B4F43" w:rsidR="00066A28">
        <w:rPr>
          <w:rFonts w:ascii="Arial" w:hAnsi="Arial" w:cs="Arial"/>
          <w:b/>
          <w:color w:val="7030A0"/>
          <w:szCs w:val="24"/>
        </w:rPr>
        <w:t>.</w:t>
      </w:r>
    </w:p>
    <w:p w:rsidR="00AA7C2A" w:rsidP="00066A28" w:rsidRDefault="00AA7C2A">
      <w:pPr>
        <w:rPr>
          <w:rFonts w:ascii="Arial" w:hAnsi="Arial" w:cs="Arial"/>
          <w:b/>
          <w:color w:val="7030A0"/>
          <w:szCs w:val="24"/>
        </w:rPr>
      </w:pPr>
    </w:p>
    <w:p w:rsidRPr="000B4F43" w:rsidR="00066A28" w:rsidP="00066A28" w:rsidRDefault="00104E6D">
      <w:pPr>
        <w:rPr>
          <w:rFonts w:ascii="Arial" w:hAnsi="Arial" w:cs="Arial"/>
          <w:b/>
          <w:color w:val="7030A0"/>
          <w:szCs w:val="24"/>
        </w:rPr>
      </w:pPr>
      <w:r>
        <w:rPr>
          <w:rFonts w:ascii="Arial" w:hAnsi="Arial" w:cs="Arial" w:eastAsiaTheme="minorHAnsi"/>
          <w:b/>
          <w:bCs/>
          <w:color w:val="7030A0"/>
          <w:szCs w:val="24"/>
        </w:rPr>
        <w:t>Hefyd, dangosodd yr INAMau hyn y niferoedd canlynol o gleientiaid a oedd ag anghenion cymorth yn ymwneud â bod yn berson hŷn agored i niwed:</w:t>
      </w:r>
    </w:p>
    <w:tbl>
      <w:tblPr>
        <w:tblW w:w="0" w:type="auto"/>
        <w:tblLook w:val="04A0" w:firstRow="1" w:lastRow="0" w:firstColumn="1" w:lastColumn="0" w:noHBand="0" w:noVBand="1"/>
      </w:tblPr>
      <w:tblGrid>
        <w:gridCol w:w="2362"/>
        <w:gridCol w:w="2362"/>
        <w:gridCol w:w="2362"/>
        <w:gridCol w:w="2363"/>
        <w:gridCol w:w="2362"/>
        <w:gridCol w:w="2363"/>
      </w:tblGrid>
      <w:tr w:rsidRPr="000B4F43" w:rsidR="00066A28" w:rsidTr="00066A28">
        <w:tc>
          <w:tcPr>
            <w:tcW w:w="4724"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YSGAFN</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CYMEDROL</w:t>
            </w:r>
          </w:p>
        </w:tc>
        <w:tc>
          <w:tcPr>
            <w:tcW w:w="4725"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DIFRIFOL</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Dynion</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b/>
                <w:szCs w:val="24"/>
              </w:rPr>
            </w:pPr>
            <w:r>
              <w:rPr>
                <w:rFonts w:ascii="Arial" w:hAnsi="Arial" w:cs="Arial"/>
                <w:b/>
                <w:szCs w:val="24"/>
              </w:rPr>
              <w:t>Menywod</w:t>
            </w:r>
          </w:p>
        </w:tc>
      </w:tr>
      <w:tr w:rsidRPr="000B4F43" w:rsidR="00066A28" w:rsidTr="00066A28">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E6F78">
            <w:pPr>
              <w:rPr>
                <w:rFonts w:ascii="Arial" w:hAnsi="Arial" w:cs="Arial"/>
                <w:b/>
                <w:szCs w:val="24"/>
              </w:rPr>
            </w:pPr>
            <w:r w:rsidRPr="000B4F43">
              <w:rPr>
                <w:rFonts w:ascii="Arial" w:hAnsi="Arial" w:cs="Arial"/>
                <w:b/>
                <w:szCs w:val="24"/>
              </w:rPr>
              <w:t>2</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E6F78">
            <w:pPr>
              <w:rPr>
                <w:rFonts w:ascii="Arial" w:hAnsi="Arial" w:cs="Arial"/>
                <w:b/>
                <w:szCs w:val="24"/>
              </w:rPr>
            </w:pPr>
            <w:r w:rsidRPr="000B4F43">
              <w:rPr>
                <w:rFonts w:ascii="Arial" w:hAnsi="Arial" w:cs="Arial"/>
                <w:b/>
                <w:szCs w:val="24"/>
              </w:rPr>
              <w:t>5</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E6F78">
            <w:pPr>
              <w:rPr>
                <w:rFonts w:ascii="Arial" w:hAnsi="Arial" w:cs="Arial"/>
                <w:b/>
                <w:szCs w:val="24"/>
              </w:rPr>
            </w:pPr>
            <w:r w:rsidRPr="000B4F43">
              <w:rPr>
                <w:rFonts w:ascii="Arial" w:hAnsi="Arial" w:cs="Arial"/>
                <w:b/>
                <w:szCs w:val="24"/>
              </w:rPr>
              <w:t>12</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FE6F78">
            <w:pPr>
              <w:rPr>
                <w:rFonts w:ascii="Arial" w:hAnsi="Arial" w:cs="Arial"/>
                <w:b/>
                <w:szCs w:val="24"/>
              </w:rPr>
            </w:pPr>
            <w:r w:rsidRPr="000B4F43">
              <w:rPr>
                <w:rFonts w:ascii="Arial" w:hAnsi="Arial" w:cs="Arial"/>
                <w:b/>
                <w:szCs w:val="24"/>
              </w:rPr>
              <w:t>29</w:t>
            </w:r>
          </w:p>
        </w:tc>
        <w:tc>
          <w:tcPr>
            <w:tcW w:w="2362" w:type="dxa"/>
            <w:tcBorders>
              <w:top w:val="single" w:color="auto" w:sz="4" w:space="0"/>
              <w:left w:val="single" w:color="auto" w:sz="4" w:space="0"/>
              <w:bottom w:val="single" w:color="auto" w:sz="4" w:space="0"/>
              <w:right w:val="single" w:color="auto" w:sz="4" w:space="0"/>
            </w:tcBorders>
            <w:hideMark/>
          </w:tcPr>
          <w:p w:rsidRPr="000B4F43" w:rsidR="00066A28" w:rsidRDefault="00FE6F78">
            <w:pPr>
              <w:rPr>
                <w:rFonts w:ascii="Arial" w:hAnsi="Arial" w:cs="Arial"/>
                <w:b/>
                <w:szCs w:val="24"/>
              </w:rPr>
            </w:pPr>
            <w:r w:rsidRPr="000B4F43">
              <w:rPr>
                <w:rFonts w:ascii="Arial" w:hAnsi="Arial" w:cs="Arial"/>
                <w:b/>
                <w:szCs w:val="24"/>
              </w:rPr>
              <w:t>38</w:t>
            </w:r>
          </w:p>
        </w:tc>
        <w:tc>
          <w:tcPr>
            <w:tcW w:w="2363" w:type="dxa"/>
            <w:tcBorders>
              <w:top w:val="single" w:color="auto" w:sz="4" w:space="0"/>
              <w:left w:val="single" w:color="auto" w:sz="4" w:space="0"/>
              <w:bottom w:val="single" w:color="auto" w:sz="4" w:space="0"/>
              <w:right w:val="single" w:color="auto" w:sz="4" w:space="0"/>
            </w:tcBorders>
            <w:hideMark/>
          </w:tcPr>
          <w:p w:rsidRPr="000B4F43" w:rsidR="00066A28" w:rsidRDefault="00FE6F78">
            <w:pPr>
              <w:rPr>
                <w:rFonts w:ascii="Arial" w:hAnsi="Arial" w:cs="Arial"/>
                <w:b/>
                <w:szCs w:val="24"/>
              </w:rPr>
            </w:pPr>
            <w:r w:rsidRPr="000B4F43">
              <w:rPr>
                <w:rFonts w:ascii="Arial" w:hAnsi="Arial" w:cs="Arial"/>
                <w:b/>
                <w:szCs w:val="24"/>
              </w:rPr>
              <w:t>33</w:t>
            </w:r>
          </w:p>
        </w:tc>
      </w:tr>
    </w:tbl>
    <w:p w:rsidRPr="000B4F43" w:rsidR="00066A28" w:rsidP="00066A28" w:rsidRDefault="00066A28">
      <w:pPr>
        <w:rPr>
          <w:rFonts w:ascii="Arial" w:hAnsi="Arial" w:cs="Arial"/>
          <w:b/>
          <w:szCs w:val="24"/>
          <w:u w:val="single"/>
        </w:rPr>
      </w:pPr>
    </w:p>
    <w:tbl>
      <w:tblPr>
        <w:tblW w:w="0" w:type="auto"/>
        <w:tblLook w:val="04A0" w:firstRow="1" w:lastRow="0" w:firstColumn="1" w:lastColumn="0" w:noHBand="0" w:noVBand="1"/>
      </w:tblPr>
      <w:tblGrid>
        <w:gridCol w:w="4724"/>
        <w:gridCol w:w="4725"/>
        <w:gridCol w:w="4725"/>
      </w:tblGrid>
      <w:tr w:rsidRPr="000B4F43" w:rsidR="00066A28" w:rsidTr="005E0E0B">
        <w:tc>
          <w:tcPr>
            <w:tcW w:w="4724"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 cymorth</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cymorth eraill</w:t>
            </w:r>
          </w:p>
        </w:tc>
        <w:tc>
          <w:tcPr>
            <w:tcW w:w="4725"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Nifer</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szCs w:val="24"/>
              </w:rPr>
            </w:pPr>
            <w:r>
              <w:rPr>
                <w:rFonts w:ascii="Arial" w:hAnsi="Arial" w:cs="Arial"/>
                <w:szCs w:val="24"/>
              </w:rPr>
              <w:t>Cam-drin domestig</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3</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Anawsterau dysgu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4</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Iechyd Meddwl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13</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B71F0">
            <w:pPr>
              <w:rPr>
                <w:rFonts w:ascii="Arial" w:hAnsi="Arial" w:cs="Arial"/>
                <w:szCs w:val="24"/>
              </w:rPr>
            </w:pPr>
            <w:r>
              <w:rPr>
                <w:rFonts w:ascii="Arial" w:hAnsi="Arial" w:cs="Arial"/>
                <w:szCs w:val="24"/>
              </w:rPr>
              <w:t>Materion cyffuriau</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0</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Alcohol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5</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Ffoaduriaid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0</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Symudedd corfforol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16</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 xml:space="preserve">Ifanc ac Agored i Niwed </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Materion cyfiawnder troseddol</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0</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Digartref/potensial i fod yn ddigartref</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5</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Salwch cronig</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15</w:t>
            </w:r>
          </w:p>
        </w:tc>
      </w:tr>
      <w:tr w:rsidRPr="000B4F43" w:rsidR="00066A28" w:rsidTr="00066A28">
        <w:tc>
          <w:tcPr>
            <w:tcW w:w="4724"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sz w:val="22"/>
                <w:szCs w:val="22"/>
              </w:rPr>
            </w:pPr>
            <w:r>
              <w:rPr>
                <w:rFonts w:ascii="Arial" w:hAnsi="Arial" w:cs="Arial"/>
                <w:szCs w:val="24"/>
              </w:rPr>
              <w:t>Person hŷn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672E32">
            <w:pPr>
              <w:rPr>
                <w:rFonts w:ascii="Arial" w:hAnsi="Arial" w:cs="Arial"/>
                <w:szCs w:val="24"/>
              </w:rPr>
            </w:pPr>
            <w:r>
              <w:rPr>
                <w:rFonts w:ascii="Arial" w:hAnsi="Arial" w:cs="Arial"/>
                <w:szCs w:val="24"/>
              </w:rPr>
              <w:t>Rhieni agored i niwed</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szCs w:val="24"/>
              </w:rPr>
            </w:pPr>
            <w:r w:rsidRPr="000B4F43">
              <w:rPr>
                <w:rFonts w:ascii="Arial" w:hAnsi="Arial" w:cs="Arial"/>
                <w:szCs w:val="24"/>
              </w:rPr>
              <w:t>2</w:t>
            </w:r>
          </w:p>
        </w:tc>
      </w:tr>
      <w:tr w:rsidRPr="000B4F43" w:rsidR="00066A28" w:rsidTr="00066A28">
        <w:tc>
          <w:tcPr>
            <w:tcW w:w="9449"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rPr>
                <w:rFonts w:ascii="Arial" w:hAnsi="Arial" w:cs="Arial"/>
                <w:b/>
                <w:szCs w:val="24"/>
              </w:rPr>
            </w:pPr>
            <w:r>
              <w:rPr>
                <w:rFonts w:ascii="Arial" w:hAnsi="Arial" w:cs="Arial"/>
                <w:b/>
                <w:szCs w:val="24"/>
              </w:rPr>
              <w:t>Cyfanswm</w:t>
            </w:r>
          </w:p>
        </w:tc>
        <w:tc>
          <w:tcPr>
            <w:tcW w:w="4725" w:type="dxa"/>
            <w:tcBorders>
              <w:top w:val="single" w:color="auto" w:sz="4" w:space="0"/>
              <w:left w:val="single" w:color="auto" w:sz="4" w:space="0"/>
              <w:bottom w:val="single" w:color="auto" w:sz="4" w:space="0"/>
              <w:right w:val="single" w:color="auto" w:sz="4" w:space="0"/>
            </w:tcBorders>
            <w:hideMark/>
          </w:tcPr>
          <w:p w:rsidRPr="000B4F43" w:rsidR="00066A28" w:rsidRDefault="00066A28">
            <w:pPr>
              <w:rPr>
                <w:rFonts w:ascii="Arial" w:hAnsi="Arial" w:cs="Arial"/>
                <w:b/>
                <w:szCs w:val="24"/>
              </w:rPr>
            </w:pPr>
            <w:r w:rsidRPr="000B4F43">
              <w:rPr>
                <w:rFonts w:ascii="Arial" w:hAnsi="Arial" w:cs="Arial"/>
                <w:b/>
                <w:szCs w:val="24"/>
              </w:rPr>
              <w:t>64</w:t>
            </w:r>
          </w:p>
        </w:tc>
      </w:tr>
    </w:tbl>
    <w:p w:rsidR="00066A28" w:rsidP="00066A28" w:rsidRDefault="00066A28">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00315B65" w:rsidP="00066A28" w:rsidRDefault="00315B65">
      <w:pPr>
        <w:autoSpaceDE w:val="0"/>
        <w:autoSpaceDN w:val="0"/>
        <w:rPr>
          <w:rFonts w:ascii="Arial" w:hAnsi="Arial" w:cs="Arial"/>
          <w:b/>
          <w:bCs/>
          <w:szCs w:val="24"/>
        </w:rPr>
      </w:pPr>
    </w:p>
    <w:p w:rsidRPr="000B4F43" w:rsidR="00315B65" w:rsidP="00066A28" w:rsidRDefault="00315B65">
      <w:pPr>
        <w:autoSpaceDE w:val="0"/>
        <w:autoSpaceDN w:val="0"/>
        <w:rPr>
          <w:rFonts w:ascii="Arial" w:hAnsi="Arial" w:cs="Arial"/>
          <w:b/>
          <w:bCs/>
          <w:szCs w:val="24"/>
        </w:rPr>
      </w:pPr>
    </w:p>
    <w:p w:rsidRPr="000B4F43" w:rsidR="00AA7C2A" w:rsidP="00066A28" w:rsidRDefault="00AA7C2A">
      <w:pPr>
        <w:autoSpaceDE w:val="0"/>
        <w:autoSpaceDN w:val="0"/>
        <w:rPr>
          <w:rFonts w:ascii="Arial" w:hAnsi="Arial" w:cs="Arial"/>
          <w:b/>
          <w:bCs/>
          <w:color w:val="7030A0"/>
          <w:szCs w:val="24"/>
        </w:rPr>
      </w:pPr>
      <w:r w:rsidRPr="00AA7C2A">
        <w:rPr>
          <w:rFonts w:ascii="Arial" w:hAnsi="Arial" w:cs="Arial"/>
          <w:b/>
          <w:bCs/>
          <w:color w:val="7030A0"/>
          <w:szCs w:val="24"/>
        </w:rPr>
        <w:lastRenderedPageBreak/>
        <w:t xml:space="preserve">Ceir hefyd yr unedau llety gwarchod canlynol o fewn yr Awdurdod ar gyfer pobl hŷn </w:t>
      </w:r>
      <w:r>
        <w:rPr>
          <w:rFonts w:ascii="Arial" w:hAnsi="Arial" w:cs="Arial"/>
          <w:b/>
          <w:bCs/>
          <w:color w:val="7030A0"/>
          <w:szCs w:val="24"/>
        </w:rPr>
        <w:t>dros</w:t>
      </w:r>
      <w:r w:rsidRPr="00AA7C2A">
        <w:rPr>
          <w:rFonts w:ascii="Arial" w:hAnsi="Arial" w:cs="Arial"/>
          <w:b/>
          <w:bCs/>
          <w:color w:val="7030A0"/>
          <w:szCs w:val="24"/>
        </w:rPr>
        <w:t xml:space="preserve"> 60 oed (55 oed mewn rhai cyfadeiladau). </w:t>
      </w:r>
      <w:r w:rsidRPr="00AA7C2A">
        <w:rPr>
          <w:rFonts w:ascii="Arial" w:hAnsi="Arial" w:cs="Arial"/>
          <w:b/>
          <w:bCs/>
          <w:color w:val="7030A0"/>
          <w:szCs w:val="24"/>
          <w:lang w:val="en-GB"/>
        </w:rPr>
        <w:t xml:space="preserve"> </w:t>
      </w:r>
      <w:r w:rsidRPr="00AA7C2A">
        <w:rPr>
          <w:rFonts w:ascii="Arial" w:hAnsi="Arial" w:cs="Arial"/>
          <w:b/>
          <w:bCs/>
          <w:color w:val="7030A0"/>
          <w:szCs w:val="24"/>
        </w:rPr>
        <w:t>Mae’r unedau hyn yn cynnwys gwasanaeth larwm cymunedol</w:t>
      </w:r>
    </w:p>
    <w:p w:rsidRPr="000B4F43" w:rsidR="00066A28" w:rsidP="00066A28" w:rsidRDefault="00066A28">
      <w:pPr>
        <w:autoSpaceDE w:val="0"/>
        <w:autoSpaceDN w:val="0"/>
        <w:rPr>
          <w:rFonts w:ascii="Arial" w:hAnsi="Arial" w:cs="Arial"/>
          <w:b/>
          <w:bCs/>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361"/>
        <w:gridCol w:w="3260"/>
        <w:gridCol w:w="1701"/>
        <w:gridCol w:w="2410"/>
      </w:tblGrid>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Project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Landlord</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Nifer</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Lleoliad</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Phillipa Freeth Court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AA7C2A">
            <w:pPr>
              <w:autoSpaceDE w:val="0"/>
              <w:autoSpaceDN w:val="0"/>
              <w:rPr>
                <w:rFonts w:ascii="Arial" w:hAnsi="Arial" w:cs="Arial"/>
                <w:szCs w:val="24"/>
              </w:rPr>
            </w:pPr>
            <w:r>
              <w:rPr>
                <w:rFonts w:ascii="Arial" w:hAnsi="Arial" w:cs="Arial"/>
                <w:szCs w:val="24"/>
              </w:rPr>
              <w:t>CT Newydd</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46</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Arthur Davies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AA7C2A">
            <w:pPr>
              <w:autoSpaceDE w:val="0"/>
              <w:autoSpaceDN w:val="0"/>
              <w:rPr>
                <w:rFonts w:ascii="Arial" w:hAnsi="Arial" w:cs="Arial"/>
                <w:szCs w:val="24"/>
              </w:rPr>
            </w:pPr>
            <w:r>
              <w:rPr>
                <w:rFonts w:ascii="Arial" w:hAnsi="Arial" w:cs="Arial"/>
                <w:szCs w:val="24"/>
              </w:rPr>
              <w:t>CT Newydd</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30</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DB4EFF">
            <w:pPr>
              <w:autoSpaceDE w:val="0"/>
              <w:autoSpaceDN w:val="0"/>
              <w:rPr>
                <w:rFonts w:ascii="Arial" w:hAnsi="Arial" w:cs="Arial"/>
                <w:szCs w:val="24"/>
              </w:rPr>
            </w:pPr>
            <w:r>
              <w:rPr>
                <w:rFonts w:ascii="Arial" w:hAnsi="Arial" w:cs="Arial"/>
                <w:szCs w:val="24"/>
              </w:rPr>
              <w:t>Tŷ</w:t>
            </w:r>
            <w:r w:rsidRPr="000B4F43" w:rsidR="00066A28">
              <w:rPr>
                <w:rFonts w:ascii="Arial" w:hAnsi="Arial" w:cs="Arial"/>
                <w:szCs w:val="24"/>
              </w:rPr>
              <w:t xml:space="preserve"> Cerrig</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AA7C2A">
            <w:pPr>
              <w:autoSpaceDE w:val="0"/>
              <w:autoSpaceDN w:val="0"/>
              <w:rPr>
                <w:rFonts w:ascii="Arial" w:hAnsi="Arial" w:cs="Arial"/>
                <w:szCs w:val="24"/>
              </w:rPr>
            </w:pPr>
            <w:r>
              <w:rPr>
                <w:rFonts w:ascii="Arial" w:hAnsi="Arial" w:cs="Arial"/>
                <w:szCs w:val="24"/>
              </w:rPr>
              <w:t>CT Newydd</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12</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Copperfield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AA7C2A">
            <w:pPr>
              <w:autoSpaceDE w:val="0"/>
              <w:autoSpaceDN w:val="0"/>
              <w:rPr>
                <w:rFonts w:ascii="Arial" w:hAnsi="Arial" w:cs="Arial"/>
                <w:szCs w:val="24"/>
              </w:rPr>
            </w:pPr>
            <w:r>
              <w:rPr>
                <w:rFonts w:ascii="Arial" w:hAnsi="Arial" w:cs="Arial"/>
                <w:szCs w:val="24"/>
              </w:rPr>
              <w:t>CT Newydd</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14</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Crawshay Court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38</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566CA">
            <w:pPr>
              <w:autoSpaceDE w:val="0"/>
              <w:autoSpaceDN w:val="0"/>
              <w:rPr>
                <w:rFonts w:ascii="Arial" w:hAnsi="Arial" w:cs="Arial"/>
                <w:szCs w:val="24"/>
              </w:rPr>
            </w:pPr>
            <w:r>
              <w:rPr>
                <w:rFonts w:ascii="Arial" w:hAnsi="Arial" w:cs="Arial"/>
                <w:szCs w:val="24"/>
              </w:rPr>
              <w:t>Llanilltud Fawr</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Ellis Fisher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AA7C2A">
            <w:pPr>
              <w:autoSpaceDE w:val="0"/>
              <w:autoSpaceDN w:val="0"/>
              <w:rPr>
                <w:rFonts w:ascii="Arial" w:hAnsi="Arial" w:cs="Arial"/>
                <w:szCs w:val="24"/>
              </w:rPr>
            </w:pPr>
            <w:r>
              <w:rPr>
                <w:rFonts w:ascii="Arial" w:hAnsi="Arial" w:cs="Arial"/>
                <w:szCs w:val="24"/>
              </w:rPr>
              <w:t>CT Newydd</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35</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Fairoaks</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98</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Dinas Powys</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Gwenog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86</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Gwyn James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AA7C2A">
            <w:pPr>
              <w:autoSpaceDE w:val="0"/>
              <w:autoSpaceDN w:val="0"/>
              <w:rPr>
                <w:rFonts w:ascii="Arial" w:hAnsi="Arial" w:cs="Arial"/>
                <w:szCs w:val="24"/>
              </w:rPr>
            </w:pPr>
            <w:r>
              <w:rPr>
                <w:rFonts w:ascii="Arial" w:hAnsi="Arial" w:cs="Arial"/>
                <w:szCs w:val="24"/>
              </w:rPr>
              <w:t>CT Newydd</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25</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Penarth</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Hanover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Wales &amp; West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55</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Y Barri</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Hanover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Wales &amp; West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25</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Dinas Powys</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Longmeadow Ct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24</w:t>
            </w:r>
          </w:p>
        </w:tc>
        <w:tc>
          <w:tcPr>
            <w:tcW w:w="2410" w:type="dxa"/>
            <w:tcBorders>
              <w:top w:val="single" w:color="auto" w:sz="4" w:space="0"/>
              <w:left w:val="single" w:color="auto" w:sz="4" w:space="0"/>
              <w:bottom w:val="single" w:color="auto" w:sz="4" w:space="0"/>
              <w:right w:val="single" w:color="auto" w:sz="4" w:space="0"/>
            </w:tcBorders>
          </w:tcPr>
          <w:p w:rsidRPr="000B4F43" w:rsidR="00066A28" w:rsidRDefault="000E605A">
            <w:pPr>
              <w:autoSpaceDE w:val="0"/>
              <w:autoSpaceDN w:val="0"/>
              <w:rPr>
                <w:rFonts w:ascii="Arial" w:hAnsi="Arial" w:cs="Arial"/>
                <w:szCs w:val="24"/>
              </w:rPr>
            </w:pPr>
            <w:r>
              <w:rPr>
                <w:rFonts w:ascii="Arial" w:hAnsi="Arial" w:cs="Arial"/>
                <w:szCs w:val="24"/>
              </w:rPr>
              <w:t>Y Bont-faen</w:t>
            </w:r>
          </w:p>
          <w:p w:rsidRPr="000B4F43" w:rsidR="00066A28" w:rsidRDefault="00066A28">
            <w:pPr>
              <w:autoSpaceDE w:val="0"/>
              <w:autoSpaceDN w:val="0"/>
              <w:rPr>
                <w:rFonts w:ascii="Arial" w:hAnsi="Arial" w:cs="Arial"/>
                <w:szCs w:val="24"/>
              </w:rPr>
            </w:pP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Oak Court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Wales &amp; West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42</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Penarth</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Redlands House</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89</w:t>
            </w:r>
          </w:p>
        </w:tc>
        <w:tc>
          <w:tcPr>
            <w:tcW w:w="241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Penarth</w:t>
            </w: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St Donat’s Court</w:t>
            </w:r>
          </w:p>
        </w:tc>
        <w:tc>
          <w:tcPr>
            <w:tcW w:w="3260"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Wales &amp; West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6</w:t>
            </w:r>
          </w:p>
        </w:tc>
        <w:tc>
          <w:tcPr>
            <w:tcW w:w="2410" w:type="dxa"/>
            <w:tcBorders>
              <w:top w:val="single" w:color="auto" w:sz="4" w:space="0"/>
              <w:left w:val="single" w:color="auto" w:sz="4" w:space="0"/>
              <w:bottom w:val="single" w:color="auto" w:sz="4" w:space="0"/>
              <w:right w:val="single" w:color="auto" w:sz="4" w:space="0"/>
            </w:tcBorders>
          </w:tcPr>
          <w:p w:rsidRPr="000B4F43" w:rsidR="00066A28" w:rsidRDefault="009566CA">
            <w:pPr>
              <w:autoSpaceDE w:val="0"/>
              <w:autoSpaceDN w:val="0"/>
              <w:rPr>
                <w:rFonts w:ascii="Arial" w:hAnsi="Arial" w:cs="Arial"/>
                <w:szCs w:val="24"/>
              </w:rPr>
            </w:pPr>
            <w:r>
              <w:rPr>
                <w:rFonts w:ascii="Arial" w:hAnsi="Arial" w:cs="Arial"/>
                <w:szCs w:val="24"/>
              </w:rPr>
              <w:t>Llanilltud Fawr</w:t>
            </w:r>
          </w:p>
          <w:p w:rsidRPr="000B4F43" w:rsidR="00066A28" w:rsidRDefault="00066A28">
            <w:pPr>
              <w:autoSpaceDE w:val="0"/>
              <w:autoSpaceDN w:val="0"/>
              <w:rPr>
                <w:rFonts w:ascii="Arial" w:hAnsi="Arial" w:cs="Arial"/>
                <w:szCs w:val="24"/>
              </w:rPr>
            </w:pPr>
          </w:p>
        </w:tc>
      </w:tr>
      <w:tr w:rsidRPr="000B4F43" w:rsidR="00066A28" w:rsidTr="00AA7C2A">
        <w:tc>
          <w:tcPr>
            <w:tcW w:w="4361" w:type="dxa"/>
            <w:tcBorders>
              <w:top w:val="single" w:color="auto" w:sz="4" w:space="0"/>
              <w:left w:val="single" w:color="auto" w:sz="4" w:space="0"/>
              <w:bottom w:val="single" w:color="auto" w:sz="4" w:space="0"/>
              <w:right w:val="single" w:color="auto" w:sz="4" w:space="0"/>
            </w:tcBorders>
            <w:hideMark/>
          </w:tcPr>
          <w:p w:rsidRPr="000B4F43" w:rsidR="00066A28" w:rsidRDefault="009019CB">
            <w:pPr>
              <w:keepNext/>
              <w:autoSpaceDE w:val="0"/>
              <w:autoSpaceDN w:val="0"/>
              <w:outlineLvl w:val="2"/>
              <w:rPr>
                <w:rFonts w:ascii="Arial" w:hAnsi="Arial" w:cs="Arial"/>
                <w:b/>
                <w:bCs/>
                <w:szCs w:val="24"/>
              </w:rPr>
            </w:pPr>
            <w:r>
              <w:rPr>
                <w:rFonts w:ascii="Arial" w:hAnsi="Arial" w:cs="Arial"/>
                <w:b/>
                <w:bCs/>
                <w:szCs w:val="24"/>
              </w:rPr>
              <w:t>Cyfanswm</w:t>
            </w:r>
          </w:p>
        </w:tc>
        <w:tc>
          <w:tcPr>
            <w:tcW w:w="3260"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625</w:t>
            </w:r>
          </w:p>
        </w:tc>
        <w:tc>
          <w:tcPr>
            <w:tcW w:w="2410"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r>
    </w:tbl>
    <w:p w:rsidRPr="000B4F43" w:rsidR="00066A28" w:rsidP="00066A28" w:rsidRDefault="00066A28">
      <w:pPr>
        <w:autoSpaceDE w:val="0"/>
        <w:autoSpaceDN w:val="0"/>
        <w:rPr>
          <w:rFonts w:ascii="Arial" w:hAnsi="Arial" w:cs="Arial"/>
          <w:szCs w:val="24"/>
        </w:rPr>
      </w:pPr>
    </w:p>
    <w:p w:rsidR="00315B65" w:rsidP="00066A28" w:rsidRDefault="00315B65">
      <w:pPr>
        <w:rPr>
          <w:rFonts w:ascii="Arial" w:hAnsi="Arial" w:cs="Arial"/>
          <w:b/>
          <w:color w:val="7030A0"/>
          <w:szCs w:val="24"/>
        </w:rPr>
      </w:pPr>
    </w:p>
    <w:p w:rsidR="00315B65" w:rsidP="00066A28" w:rsidRDefault="00315B65">
      <w:pPr>
        <w:rPr>
          <w:rFonts w:ascii="Arial" w:hAnsi="Arial" w:cs="Arial"/>
          <w:b/>
          <w:color w:val="7030A0"/>
          <w:szCs w:val="24"/>
        </w:rPr>
      </w:pPr>
    </w:p>
    <w:p w:rsidRPr="000B4F43" w:rsidR="00066A28" w:rsidP="00066A28" w:rsidRDefault="00DB4EFF">
      <w:pPr>
        <w:rPr>
          <w:rFonts w:ascii="Arial" w:hAnsi="Arial" w:cs="Arial" w:eastAsiaTheme="minorHAnsi"/>
          <w:b/>
          <w:color w:val="7030A0"/>
          <w:szCs w:val="24"/>
        </w:rPr>
      </w:pPr>
      <w:r>
        <w:rPr>
          <w:rFonts w:ascii="Arial" w:hAnsi="Arial" w:cs="Arial"/>
          <w:b/>
          <w:color w:val="7030A0"/>
          <w:szCs w:val="24"/>
        </w:rPr>
        <w:t>Gwybodaeth ychwanegol</w:t>
      </w:r>
      <w:r w:rsidRPr="000B4F43" w:rsidR="00066A28">
        <w:rPr>
          <w:rFonts w:ascii="Arial" w:hAnsi="Arial" w:cs="Arial"/>
          <w:b/>
          <w:color w:val="7030A0"/>
          <w:szCs w:val="24"/>
        </w:rPr>
        <w:t>:</w:t>
      </w:r>
    </w:p>
    <w:tbl>
      <w:tblPr>
        <w:tblStyle w:val="TableGrid"/>
        <w:tblW w:w="0" w:type="auto"/>
        <w:tblLook w:val="04A0" w:firstRow="1" w:lastRow="0" w:firstColumn="1" w:lastColumn="0" w:noHBand="0" w:noVBand="1"/>
      </w:tblPr>
      <w:tblGrid>
        <w:gridCol w:w="14174"/>
      </w:tblGrid>
      <w:tr w:rsidRPr="000B4F43" w:rsidR="00066A28" w:rsidTr="00066A28">
        <w:tc>
          <w:tcPr>
            <w:tcW w:w="14174" w:type="dxa"/>
            <w:tcBorders>
              <w:top w:val="single" w:color="auto" w:sz="4" w:space="0"/>
              <w:left w:val="single" w:color="auto" w:sz="4" w:space="0"/>
              <w:bottom w:val="single" w:color="auto" w:sz="4" w:space="0"/>
              <w:right w:val="single" w:color="auto" w:sz="4" w:space="0"/>
            </w:tcBorders>
          </w:tcPr>
          <w:p w:rsidRPr="000B4F43" w:rsidR="00066A28" w:rsidRDefault="00D056CD">
            <w:pPr>
              <w:rPr>
                <w:rFonts w:ascii="Arial" w:hAnsi="Arial" w:cs="Arial"/>
                <w:szCs w:val="24"/>
              </w:rPr>
            </w:pPr>
            <w:r>
              <w:rPr>
                <w:rFonts w:ascii="Arial" w:hAnsi="Arial" w:cs="Arial"/>
                <w:szCs w:val="24"/>
              </w:rPr>
              <w:t>Ar hyn o bryd, mae</w:t>
            </w:r>
            <w:r w:rsidRPr="000B4F43" w:rsidR="00066A28">
              <w:rPr>
                <w:rFonts w:ascii="Arial" w:hAnsi="Arial" w:cs="Arial"/>
                <w:szCs w:val="24"/>
              </w:rPr>
              <w:t xml:space="preserve"> </w:t>
            </w:r>
            <w:r w:rsidRPr="000B4F43" w:rsidR="000B1CB1">
              <w:rPr>
                <w:rFonts w:ascii="Arial" w:hAnsi="Arial" w:cs="Arial"/>
                <w:szCs w:val="24"/>
              </w:rPr>
              <w:t>2</w:t>
            </w:r>
            <w:r w:rsidRPr="000B4F43" w:rsidR="00066A28">
              <w:rPr>
                <w:rFonts w:ascii="Arial" w:hAnsi="Arial" w:cs="Arial"/>
                <w:szCs w:val="24"/>
              </w:rPr>
              <w:t xml:space="preserve"> </w:t>
            </w:r>
            <w:r>
              <w:rPr>
                <w:rFonts w:ascii="Arial" w:hAnsi="Arial" w:cs="Arial"/>
                <w:szCs w:val="24"/>
              </w:rPr>
              <w:t>o bobl ar restr aros y Cyngor am</w:t>
            </w:r>
            <w:r w:rsidRPr="000B4F43" w:rsidR="00066A28">
              <w:rPr>
                <w:rFonts w:ascii="Arial" w:hAnsi="Arial" w:cs="Arial"/>
                <w:szCs w:val="24"/>
              </w:rPr>
              <w:t xml:space="preserve"> </w:t>
            </w:r>
            <w:r>
              <w:rPr>
                <w:rFonts w:ascii="Arial" w:hAnsi="Arial" w:cs="Arial"/>
                <w:szCs w:val="24"/>
              </w:rPr>
              <w:t xml:space="preserve">wasanaeth </w:t>
            </w:r>
            <w:r w:rsidR="00CE6592">
              <w:rPr>
                <w:rFonts w:ascii="Arial" w:hAnsi="Arial" w:cs="Arial"/>
                <w:szCs w:val="24"/>
              </w:rPr>
              <w:t>cymorth fel y bo’r angen</w:t>
            </w:r>
            <w:r w:rsidRPr="000B4F43" w:rsidR="00066A28">
              <w:rPr>
                <w:rFonts w:ascii="Arial" w:hAnsi="Arial" w:cs="Arial"/>
                <w:szCs w:val="24"/>
              </w:rPr>
              <w:t>.</w:t>
            </w:r>
          </w:p>
          <w:p w:rsidR="00315B65" w:rsidRDefault="00315B65">
            <w:pPr>
              <w:rPr>
                <w:rFonts w:ascii="Arial" w:hAnsi="Arial" w:cs="Arial"/>
                <w:szCs w:val="24"/>
              </w:rPr>
            </w:pPr>
          </w:p>
          <w:p w:rsidRPr="000B4F43" w:rsidR="00066A28" w:rsidRDefault="00AA7C2A">
            <w:pPr>
              <w:rPr>
                <w:rFonts w:ascii="Arial" w:hAnsi="Arial" w:cs="Arial"/>
                <w:szCs w:val="24"/>
              </w:rPr>
            </w:pPr>
            <w:r w:rsidRPr="00AA7C2A">
              <w:rPr>
                <w:rFonts w:ascii="Arial" w:hAnsi="Arial" w:cs="Arial"/>
                <w:szCs w:val="24"/>
              </w:rPr>
              <w:t>Yn ogystal â phrojectau llety gwarchod, mae hefyd 828 o eiddo dynodedig gyda gwasanaeth larwm ac mae gan lawer o’r cleientiaid hyn anabledd corfforol a/neu salwch cronig</w:t>
            </w:r>
            <w:r w:rsidRPr="000B4F43" w:rsidR="00066A28">
              <w:rPr>
                <w:rFonts w:ascii="Arial" w:hAnsi="Arial" w:cs="Arial"/>
                <w:szCs w:val="24"/>
              </w:rPr>
              <w:t>.</w:t>
            </w:r>
          </w:p>
          <w:p w:rsidR="00315B65" w:rsidRDefault="00315B65">
            <w:pPr>
              <w:rPr>
                <w:rFonts w:ascii="Arial" w:hAnsi="Arial" w:cs="Arial"/>
                <w:szCs w:val="24"/>
              </w:rPr>
            </w:pPr>
          </w:p>
          <w:p w:rsidR="00315B65" w:rsidRDefault="00315B65">
            <w:pPr>
              <w:rPr>
                <w:rFonts w:ascii="Arial" w:hAnsi="Arial" w:cs="Arial"/>
                <w:szCs w:val="24"/>
              </w:rPr>
            </w:pPr>
          </w:p>
          <w:p w:rsidRPr="000B4F43" w:rsidR="00066A28" w:rsidRDefault="00AA7C2A">
            <w:pPr>
              <w:rPr>
                <w:rFonts w:ascii="Arial" w:hAnsi="Arial" w:cs="Arial"/>
                <w:szCs w:val="24"/>
              </w:rPr>
            </w:pPr>
            <w:r w:rsidRPr="00AA7C2A">
              <w:rPr>
                <w:rFonts w:ascii="Arial" w:hAnsi="Arial" w:cs="Arial"/>
                <w:szCs w:val="24"/>
              </w:rPr>
              <w:t>Mae’r amcangyfrifon poblogaeth yn dangos y cynyddiadau canlynol a ddisgwylir yn y boblogaeth 55</w:t>
            </w:r>
            <w:r w:rsidR="00C15996">
              <w:rPr>
                <w:rFonts w:ascii="Arial" w:hAnsi="Arial" w:cs="Arial"/>
                <w:szCs w:val="24"/>
              </w:rPr>
              <w:t>+</w:t>
            </w:r>
            <w:r w:rsidRPr="00AA7C2A">
              <w:rPr>
                <w:rFonts w:ascii="Arial" w:hAnsi="Arial" w:cs="Arial"/>
                <w:szCs w:val="24"/>
              </w:rPr>
              <w:t xml:space="preserve"> oed dros y 4 blynedd nesaf</w:t>
            </w:r>
            <w:r w:rsidRPr="000B4F43" w:rsidR="00066A28">
              <w:rPr>
                <w:rFonts w:ascii="Arial" w:hAnsi="Arial" w:cs="Arial"/>
                <w:szCs w:val="24"/>
              </w:rPr>
              <w:t>.</w:t>
            </w:r>
          </w:p>
          <w:p w:rsidRPr="000B4F43" w:rsidR="00066A28" w:rsidRDefault="00066A28">
            <w:pPr>
              <w:rPr>
                <w:rFonts w:ascii="Arial" w:hAnsi="Arial" w:cs="Arial"/>
                <w:szCs w:val="24"/>
              </w:rPr>
            </w:pPr>
            <w:r w:rsidRPr="000B4F43">
              <w:rPr>
                <w:rFonts w:ascii="Arial" w:hAnsi="Arial" w:cs="Arial"/>
                <w:szCs w:val="24"/>
              </w:rPr>
              <w:t>2016 – 43,588</w:t>
            </w:r>
          </w:p>
          <w:p w:rsidRPr="000B4F43" w:rsidR="00066A28" w:rsidRDefault="00066A28">
            <w:pPr>
              <w:rPr>
                <w:rFonts w:ascii="Arial" w:hAnsi="Arial" w:cs="Arial"/>
                <w:szCs w:val="24"/>
              </w:rPr>
            </w:pPr>
            <w:r w:rsidRPr="000B4F43">
              <w:rPr>
                <w:rFonts w:ascii="Arial" w:hAnsi="Arial" w:cs="Arial"/>
                <w:szCs w:val="24"/>
              </w:rPr>
              <w:lastRenderedPageBreak/>
              <w:t>2017 – 44,406</w:t>
            </w:r>
          </w:p>
          <w:p w:rsidRPr="000B4F43" w:rsidR="00066A28" w:rsidRDefault="00066A28">
            <w:pPr>
              <w:rPr>
                <w:rFonts w:ascii="Arial" w:hAnsi="Arial" w:cs="Arial"/>
                <w:szCs w:val="24"/>
              </w:rPr>
            </w:pPr>
            <w:r w:rsidRPr="000B4F43">
              <w:rPr>
                <w:rFonts w:ascii="Arial" w:hAnsi="Arial" w:cs="Arial"/>
                <w:szCs w:val="24"/>
              </w:rPr>
              <w:t>2018 – 45,224</w:t>
            </w:r>
          </w:p>
          <w:p w:rsidRPr="000B4F43" w:rsidR="00066A28" w:rsidRDefault="00066A28">
            <w:pPr>
              <w:rPr>
                <w:rFonts w:ascii="Arial" w:hAnsi="Arial" w:cs="Arial"/>
                <w:szCs w:val="24"/>
              </w:rPr>
            </w:pPr>
            <w:r w:rsidRPr="000B4F43">
              <w:rPr>
                <w:rFonts w:ascii="Arial" w:hAnsi="Arial" w:cs="Arial"/>
                <w:szCs w:val="24"/>
              </w:rPr>
              <w:t>2019 – 46,042</w:t>
            </w:r>
          </w:p>
          <w:p w:rsidRPr="000B4F43" w:rsidR="00066A28" w:rsidRDefault="00066A28">
            <w:pPr>
              <w:rPr>
                <w:rFonts w:ascii="Arial" w:hAnsi="Arial" w:cs="Arial"/>
                <w:szCs w:val="24"/>
              </w:rPr>
            </w:pPr>
            <w:r w:rsidRPr="000B4F43">
              <w:rPr>
                <w:rFonts w:ascii="Arial" w:hAnsi="Arial" w:cs="Arial"/>
                <w:szCs w:val="24"/>
              </w:rPr>
              <w:t>2020 – 46,860</w:t>
            </w:r>
          </w:p>
          <w:p w:rsidR="00315B65" w:rsidRDefault="00315B65">
            <w:pPr>
              <w:rPr>
                <w:rFonts w:ascii="Arial" w:hAnsi="Arial" w:cs="Arial"/>
                <w:szCs w:val="24"/>
              </w:rPr>
            </w:pPr>
          </w:p>
          <w:p w:rsidRPr="000B4F43" w:rsidR="00066A28" w:rsidRDefault="00AA7C2A">
            <w:pPr>
              <w:rPr>
                <w:rFonts w:ascii="Arial" w:hAnsi="Arial" w:cs="Arial"/>
                <w:szCs w:val="24"/>
              </w:rPr>
            </w:pPr>
            <w:r w:rsidRPr="00AA7C2A">
              <w:rPr>
                <w:rFonts w:ascii="Arial" w:hAnsi="Arial" w:cs="Arial"/>
                <w:szCs w:val="24"/>
              </w:rPr>
              <w:t>Yn ogystal â’r amcangyfrifon poblogaeth ar gyfer y rhai hynny sydd dros 55 oed, mae Daffodil hefyd yn darparu’r amcangyfrifon ar gyfer y rhai hynny sy’n 65 oed a hŷn sy’n dioddef o dementia</w:t>
            </w:r>
            <w:r w:rsidRPr="000B4F43" w:rsidR="00066A28">
              <w:rPr>
                <w:rFonts w:ascii="Arial" w:hAnsi="Arial" w:cs="Arial"/>
                <w:szCs w:val="24"/>
              </w:rPr>
              <w:t>.</w:t>
            </w:r>
          </w:p>
          <w:p w:rsidR="00315B65" w:rsidRDefault="00315B65">
            <w:pPr>
              <w:rPr>
                <w:rFonts w:ascii="Arial" w:hAnsi="Arial" w:cs="Arial"/>
                <w:szCs w:val="24"/>
              </w:rPr>
            </w:pPr>
          </w:p>
          <w:p w:rsidRPr="000B4F43" w:rsidR="00066A28" w:rsidRDefault="00066A28">
            <w:pPr>
              <w:rPr>
                <w:rFonts w:ascii="Arial" w:hAnsi="Arial" w:cs="Arial"/>
                <w:szCs w:val="24"/>
              </w:rPr>
            </w:pPr>
            <w:r w:rsidRPr="000B4F43">
              <w:rPr>
                <w:rFonts w:ascii="Arial" w:hAnsi="Arial" w:cs="Arial"/>
                <w:szCs w:val="24"/>
              </w:rPr>
              <w:t>2016 – 1,844</w:t>
            </w:r>
          </w:p>
          <w:p w:rsidRPr="000B4F43" w:rsidR="00066A28" w:rsidRDefault="00066A28">
            <w:pPr>
              <w:rPr>
                <w:rFonts w:ascii="Arial" w:hAnsi="Arial" w:cs="Arial"/>
                <w:szCs w:val="24"/>
              </w:rPr>
            </w:pPr>
            <w:r w:rsidRPr="000B4F43">
              <w:rPr>
                <w:rFonts w:ascii="Arial" w:hAnsi="Arial" w:cs="Arial"/>
                <w:szCs w:val="24"/>
              </w:rPr>
              <w:t>2017 – 1,897</w:t>
            </w:r>
          </w:p>
          <w:p w:rsidRPr="000B4F43" w:rsidR="00066A28" w:rsidRDefault="00066A28">
            <w:pPr>
              <w:rPr>
                <w:rFonts w:ascii="Arial" w:hAnsi="Arial" w:cs="Arial"/>
                <w:szCs w:val="24"/>
              </w:rPr>
            </w:pPr>
            <w:r w:rsidRPr="000B4F43">
              <w:rPr>
                <w:rFonts w:ascii="Arial" w:hAnsi="Arial" w:cs="Arial"/>
                <w:szCs w:val="24"/>
              </w:rPr>
              <w:t>2018 – 1,950</w:t>
            </w:r>
          </w:p>
          <w:p w:rsidRPr="000B4F43" w:rsidR="00066A28" w:rsidRDefault="00066A28">
            <w:pPr>
              <w:rPr>
                <w:rFonts w:ascii="Arial" w:hAnsi="Arial" w:cs="Arial"/>
                <w:szCs w:val="24"/>
              </w:rPr>
            </w:pPr>
            <w:r w:rsidRPr="000B4F43">
              <w:rPr>
                <w:rFonts w:ascii="Arial" w:hAnsi="Arial" w:cs="Arial"/>
                <w:szCs w:val="24"/>
              </w:rPr>
              <w:t>2019 – 2,003</w:t>
            </w:r>
          </w:p>
          <w:p w:rsidRPr="000B4F43" w:rsidR="00066A28" w:rsidRDefault="00066A28">
            <w:pPr>
              <w:rPr>
                <w:rFonts w:ascii="Arial" w:hAnsi="Arial" w:cs="Arial"/>
                <w:szCs w:val="24"/>
              </w:rPr>
            </w:pPr>
            <w:r w:rsidRPr="000B4F43">
              <w:rPr>
                <w:rFonts w:ascii="Arial" w:hAnsi="Arial" w:cs="Arial"/>
                <w:szCs w:val="24"/>
              </w:rPr>
              <w:t>2020 – 2,058</w:t>
            </w:r>
          </w:p>
          <w:p w:rsidRPr="000B4F43" w:rsidR="00066A28" w:rsidRDefault="00066A28">
            <w:pPr>
              <w:rPr>
                <w:rFonts w:ascii="Arial" w:hAnsi="Arial" w:cs="Arial"/>
                <w:szCs w:val="24"/>
              </w:rPr>
            </w:pPr>
          </w:p>
          <w:p w:rsidRPr="000B4F43" w:rsidR="00066A28" w:rsidRDefault="00EC2EE1">
            <w:pPr>
              <w:rPr>
                <w:rFonts w:ascii="Arial" w:hAnsi="Arial" w:cs="Arial"/>
                <w:szCs w:val="24"/>
              </w:rPr>
            </w:pPr>
            <w:r w:rsidRPr="00EC2EE1">
              <w:rPr>
                <w:rFonts w:ascii="Arial" w:hAnsi="Arial" w:cs="Arial"/>
                <w:szCs w:val="24"/>
              </w:rPr>
              <w:t>Rhagwelir hefyd y bydd nifer y bobl sy’n 65</w:t>
            </w:r>
            <w:r w:rsidR="00C15996">
              <w:rPr>
                <w:rFonts w:ascii="Arial" w:hAnsi="Arial" w:cs="Arial"/>
                <w:szCs w:val="24"/>
              </w:rPr>
              <w:t xml:space="preserve">+ oed </w:t>
            </w:r>
            <w:r w:rsidRPr="00EC2EE1">
              <w:rPr>
                <w:rFonts w:ascii="Arial" w:hAnsi="Arial" w:cs="Arial"/>
                <w:szCs w:val="24"/>
              </w:rPr>
              <w:t>yn y Fro yn cynyddu tua 45% yn y cyfnod 20 mlynedd rhwng 2015–2035, o 26,120 i 38,030. Mae hyn oherwydd disgwyliad oes hirach a mwy o bobl 65 oed a hŷn yn symud i Fro Morgannwg yn ystod y cyfnod hwnnw</w:t>
            </w:r>
            <w:r>
              <w:rPr>
                <w:rFonts w:ascii="Arial" w:hAnsi="Arial" w:cs="Arial"/>
                <w:szCs w:val="24"/>
              </w:rPr>
              <w:t>.</w:t>
            </w:r>
          </w:p>
          <w:p w:rsidR="00315B65" w:rsidRDefault="00315B65">
            <w:pPr>
              <w:rPr>
                <w:rFonts w:ascii="Arial" w:hAnsi="Arial" w:cs="Arial"/>
                <w:szCs w:val="24"/>
              </w:rPr>
            </w:pPr>
          </w:p>
          <w:p w:rsidRPr="000B4F43" w:rsidR="00066A28" w:rsidRDefault="00EC2EE1">
            <w:pPr>
              <w:rPr>
                <w:rFonts w:ascii="Arial" w:hAnsi="Arial" w:cs="Arial"/>
                <w:szCs w:val="24"/>
              </w:rPr>
            </w:pPr>
            <w:r w:rsidRPr="00EC2EE1">
              <w:rPr>
                <w:rFonts w:ascii="Arial" w:hAnsi="Arial" w:cs="Arial"/>
                <w:szCs w:val="24"/>
              </w:rPr>
              <w:t xml:space="preserve">Mae Daffodil hefyd yn darparu amcangyfrifon poblogaeth i bobl dros 65 oed a fydd angen cymorth â phob tasg yn y cartref, holl dasgau hunanofal a’r nifer y disgwylir iddynt gael eu derbyn i’r ysbyty o ganlyniad </w:t>
            </w:r>
            <w:r>
              <w:rPr>
                <w:rFonts w:ascii="Arial" w:hAnsi="Arial" w:cs="Arial"/>
                <w:szCs w:val="24"/>
              </w:rPr>
              <w:t>i gwympo</w:t>
            </w:r>
            <w:r w:rsidRPr="00EC2EE1">
              <w:rPr>
                <w:rFonts w:ascii="Arial" w:hAnsi="Arial" w:cs="Arial"/>
                <w:szCs w:val="24"/>
              </w:rPr>
              <w:t xml:space="preserve">. </w:t>
            </w:r>
            <w:r w:rsidRPr="00EC2EE1">
              <w:rPr>
                <w:rFonts w:ascii="Arial" w:hAnsi="Arial" w:cs="Arial"/>
                <w:szCs w:val="24"/>
                <w:lang w:val="en-GB"/>
              </w:rPr>
              <w:t xml:space="preserve"> </w:t>
            </w:r>
            <w:r w:rsidRPr="00EC2EE1">
              <w:rPr>
                <w:rFonts w:ascii="Arial" w:hAnsi="Arial" w:cs="Arial"/>
                <w:szCs w:val="24"/>
              </w:rPr>
              <w:t xml:space="preserve">(Bydd y rhai hynny sy’n ymddangos mewn mwy nag un categori yn cael eu cyfrif ddwywaith gan nad oes ffordd i’w </w:t>
            </w:r>
            <w:r>
              <w:rPr>
                <w:rFonts w:ascii="Arial" w:hAnsi="Arial" w:cs="Arial"/>
                <w:szCs w:val="24"/>
              </w:rPr>
              <w:t>adnabod).</w:t>
            </w:r>
          </w:p>
          <w:p w:rsidR="00315B65" w:rsidRDefault="00315B65">
            <w:pPr>
              <w:rPr>
                <w:rFonts w:ascii="Arial" w:hAnsi="Arial" w:cs="Arial"/>
                <w:szCs w:val="24"/>
              </w:rPr>
            </w:pPr>
          </w:p>
          <w:p w:rsidRPr="000B4F43" w:rsidR="00066A28" w:rsidRDefault="00066A28">
            <w:pPr>
              <w:rPr>
                <w:rFonts w:ascii="Arial" w:hAnsi="Arial" w:cs="Arial"/>
                <w:szCs w:val="24"/>
              </w:rPr>
            </w:pPr>
            <w:r w:rsidRPr="000B4F43">
              <w:rPr>
                <w:rFonts w:ascii="Arial" w:hAnsi="Arial" w:cs="Arial"/>
                <w:szCs w:val="24"/>
              </w:rPr>
              <w:t>2016 – 20,360</w:t>
            </w:r>
          </w:p>
          <w:p w:rsidRPr="000B4F43" w:rsidR="00066A28" w:rsidRDefault="00066A28">
            <w:pPr>
              <w:rPr>
                <w:rFonts w:ascii="Arial" w:hAnsi="Arial" w:cs="Arial"/>
                <w:szCs w:val="24"/>
              </w:rPr>
            </w:pPr>
            <w:r w:rsidRPr="000B4F43">
              <w:rPr>
                <w:rFonts w:ascii="Arial" w:hAnsi="Arial" w:cs="Arial"/>
                <w:szCs w:val="24"/>
              </w:rPr>
              <w:t>2017 – 20,885</w:t>
            </w:r>
          </w:p>
          <w:p w:rsidRPr="000B4F43" w:rsidR="00066A28" w:rsidRDefault="00066A28">
            <w:pPr>
              <w:rPr>
                <w:rFonts w:ascii="Arial" w:hAnsi="Arial" w:cs="Arial"/>
                <w:szCs w:val="24"/>
              </w:rPr>
            </w:pPr>
            <w:r w:rsidRPr="000B4F43">
              <w:rPr>
                <w:rFonts w:ascii="Arial" w:hAnsi="Arial" w:cs="Arial"/>
                <w:szCs w:val="24"/>
              </w:rPr>
              <w:t>2018 – 21,410</w:t>
            </w:r>
          </w:p>
          <w:p w:rsidRPr="000B4F43" w:rsidR="00066A28" w:rsidRDefault="00066A28">
            <w:pPr>
              <w:rPr>
                <w:rFonts w:ascii="Arial" w:hAnsi="Arial" w:cs="Arial"/>
                <w:szCs w:val="24"/>
              </w:rPr>
            </w:pPr>
            <w:r w:rsidRPr="000B4F43">
              <w:rPr>
                <w:rFonts w:ascii="Arial" w:hAnsi="Arial" w:cs="Arial"/>
                <w:szCs w:val="24"/>
              </w:rPr>
              <w:t>2019 – 21.935</w:t>
            </w:r>
          </w:p>
          <w:p w:rsidR="00066A28" w:rsidRDefault="00066A28">
            <w:pPr>
              <w:rPr>
                <w:rFonts w:ascii="Arial" w:hAnsi="Arial" w:cs="Arial"/>
                <w:szCs w:val="24"/>
              </w:rPr>
            </w:pPr>
            <w:r w:rsidRPr="000B4F43">
              <w:rPr>
                <w:rFonts w:ascii="Arial" w:hAnsi="Arial" w:cs="Arial"/>
                <w:szCs w:val="24"/>
              </w:rPr>
              <w:t>2020 – 22,461</w:t>
            </w:r>
          </w:p>
          <w:p w:rsidR="00315B65" w:rsidRDefault="00315B65">
            <w:pPr>
              <w:rPr>
                <w:rFonts w:ascii="Arial" w:hAnsi="Arial" w:cs="Arial"/>
                <w:szCs w:val="24"/>
              </w:rPr>
            </w:pPr>
          </w:p>
          <w:p w:rsidRPr="00EC2EE1" w:rsidR="00EC2EE1" w:rsidRDefault="00EC2EE1">
            <w:pPr>
              <w:rPr>
                <w:rFonts w:ascii="Arial" w:hAnsi="Arial" w:cs="Arial"/>
                <w:szCs w:val="24"/>
                <w:lang w:val="en-GB"/>
              </w:rPr>
            </w:pPr>
            <w:r w:rsidRPr="00EC2EE1">
              <w:rPr>
                <w:rFonts w:ascii="Arial" w:hAnsi="Arial" w:cs="Arial"/>
                <w:szCs w:val="24"/>
              </w:rPr>
              <w:t>Mae gan y materion hyn oblygiadau eang ar gyfer y ddarpariaeth Dai yn yr Awdurdod ac maent yn tynnu sylw at yr angen i ddarparu cyflenwad digonol o fathau arbennig o dai i ddiwallu anghenion amrywiol pobl hŷn i sicrhau y gallant barhau i fod yn annibynnol gyhyd ag sy’n bosibl mewn amgylchedd diogel a sefydlog.</w:t>
            </w:r>
          </w:p>
          <w:p w:rsidRPr="000B4F43" w:rsidR="00066A28" w:rsidRDefault="00066A28">
            <w:pPr>
              <w:rPr>
                <w:rFonts w:ascii="Arial" w:hAnsi="Arial" w:cs="Arial"/>
                <w:szCs w:val="24"/>
              </w:rPr>
            </w:pPr>
          </w:p>
        </w:tc>
      </w:tr>
    </w:tbl>
    <w:p w:rsidRPr="000B4F43" w:rsidR="00066A28" w:rsidP="00066A28" w:rsidRDefault="00066A28">
      <w:pPr>
        <w:rPr>
          <w:rFonts w:ascii="Arial" w:hAnsi="Arial" w:cs="Arial"/>
          <w:b/>
          <w:szCs w:val="24"/>
        </w:rPr>
      </w:pPr>
    </w:p>
    <w:p w:rsidR="00315B65" w:rsidP="00066A28" w:rsidRDefault="00315B65">
      <w:pPr>
        <w:rPr>
          <w:rFonts w:ascii="Arial" w:hAnsi="Arial" w:cs="Arial"/>
          <w:b/>
          <w:color w:val="7030A0"/>
          <w:szCs w:val="24"/>
          <w:u w:val="single"/>
        </w:rPr>
      </w:pPr>
    </w:p>
    <w:p w:rsidR="00315B65" w:rsidP="00066A28" w:rsidRDefault="00315B65">
      <w:pPr>
        <w:rPr>
          <w:rFonts w:ascii="Arial" w:hAnsi="Arial" w:cs="Arial"/>
          <w:b/>
          <w:color w:val="7030A0"/>
          <w:szCs w:val="24"/>
          <w:u w:val="single"/>
        </w:rPr>
      </w:pPr>
    </w:p>
    <w:p w:rsidRPr="000B4F43" w:rsidR="00066A28" w:rsidP="00066A28" w:rsidRDefault="00D056CD">
      <w:pPr>
        <w:rPr>
          <w:rFonts w:ascii="Arial" w:hAnsi="Arial" w:cs="Arial"/>
          <w:b/>
          <w:color w:val="7030A0"/>
          <w:szCs w:val="24"/>
          <w:u w:val="single"/>
        </w:rPr>
      </w:pPr>
      <w:r>
        <w:rPr>
          <w:rFonts w:ascii="Arial" w:hAnsi="Arial" w:cs="Arial"/>
          <w:b/>
          <w:color w:val="7030A0"/>
          <w:szCs w:val="24"/>
          <w:u w:val="single"/>
        </w:rPr>
        <w:t>Rhi</w:t>
      </w:r>
      <w:r w:rsidR="00EC2EE1">
        <w:rPr>
          <w:rFonts w:ascii="Arial" w:hAnsi="Arial" w:cs="Arial"/>
          <w:b/>
          <w:color w:val="7030A0"/>
          <w:szCs w:val="24"/>
          <w:u w:val="single"/>
        </w:rPr>
        <w:t xml:space="preserve">eni </w:t>
      </w:r>
      <w:r w:rsidR="00C15996">
        <w:rPr>
          <w:rFonts w:ascii="Arial" w:hAnsi="Arial" w:cs="Arial"/>
          <w:b/>
          <w:color w:val="7030A0"/>
          <w:szCs w:val="24"/>
          <w:u w:val="single"/>
        </w:rPr>
        <w:t>Sengl Agored i Niwed</w:t>
      </w:r>
    </w:p>
    <w:p w:rsidRPr="000B4F43" w:rsidR="00066A28" w:rsidP="00066A28" w:rsidRDefault="00610581">
      <w:pPr>
        <w:rPr>
          <w:rFonts w:ascii="Arial" w:hAnsi="Arial" w:cs="Arial"/>
          <w:b/>
          <w:color w:val="7030A0"/>
          <w:szCs w:val="24"/>
        </w:rPr>
      </w:pPr>
      <w:r>
        <w:rPr>
          <w:rFonts w:ascii="Arial" w:hAnsi="Arial" w:cs="Arial"/>
          <w:b/>
          <w:color w:val="7030A0"/>
          <w:szCs w:val="24"/>
        </w:rPr>
        <w:t>Defnyddwyr gwasanaeth presennol gyda</w:t>
      </w:r>
      <w:r w:rsidRPr="000B4F43" w:rsidR="00066A28">
        <w:rPr>
          <w:rFonts w:ascii="Arial" w:hAnsi="Arial" w:cs="Arial"/>
          <w:b/>
          <w:color w:val="7030A0"/>
          <w:szCs w:val="24"/>
        </w:rPr>
        <w:t xml:space="preserve"> </w:t>
      </w:r>
      <w:r w:rsidR="00C15996">
        <w:rPr>
          <w:rFonts w:ascii="Arial" w:hAnsi="Arial" w:cs="Arial"/>
          <w:b/>
          <w:color w:val="7030A0"/>
          <w:szCs w:val="24"/>
        </w:rPr>
        <w:t>rhiant agored i niwed</w:t>
      </w:r>
      <w:r w:rsidRPr="000B4F43" w:rsidR="00C15996">
        <w:rPr>
          <w:rFonts w:ascii="Arial" w:hAnsi="Arial" w:cs="Arial"/>
          <w:b/>
          <w:color w:val="7030A0"/>
          <w:szCs w:val="24"/>
        </w:rPr>
        <w:t xml:space="preserve"> </w:t>
      </w:r>
      <w:r w:rsidR="00282664">
        <w:rPr>
          <w:rFonts w:ascii="Arial" w:hAnsi="Arial" w:cs="Arial"/>
          <w:b/>
          <w:color w:val="7030A0"/>
          <w:szCs w:val="24"/>
        </w:rPr>
        <w:t>fel angen arweiniol</w:t>
      </w:r>
      <w:r w:rsidRPr="000B4F43" w:rsidR="00066A28">
        <w:rPr>
          <w:rFonts w:ascii="Arial" w:hAnsi="Arial" w:cs="Arial"/>
          <w:b/>
          <w:color w:val="7030A0"/>
          <w:szCs w:val="24"/>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09"/>
        <w:gridCol w:w="1843"/>
        <w:gridCol w:w="1418"/>
        <w:gridCol w:w="1559"/>
        <w:gridCol w:w="1559"/>
        <w:gridCol w:w="1701"/>
        <w:gridCol w:w="1418"/>
      </w:tblGrid>
      <w:tr w:rsidRPr="000B4F43" w:rsidR="00066A28" w:rsidTr="00753606">
        <w:tc>
          <w:tcPr>
            <w:tcW w:w="180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Project</w:t>
            </w:r>
          </w:p>
        </w:tc>
        <w:tc>
          <w:tcPr>
            <w:tcW w:w="1843"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Enw</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Darparwr cymorth</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066A28">
            <w:pPr>
              <w:pStyle w:val="Heading2"/>
              <w:autoSpaceDE w:val="0"/>
              <w:autoSpaceDN w:val="0"/>
              <w:jc w:val="left"/>
              <w:rPr>
                <w:rFonts w:ascii="Arial" w:hAnsi="Arial" w:cs="Arial"/>
                <w:bCs/>
                <w:sz w:val="24"/>
                <w:szCs w:val="24"/>
              </w:rPr>
            </w:pPr>
            <w:r w:rsidRPr="000B4F43">
              <w:rPr>
                <w:rFonts w:ascii="Arial" w:hAnsi="Arial" w:cs="Arial"/>
                <w:bCs/>
                <w:sz w:val="24"/>
                <w:szCs w:val="24"/>
              </w:rPr>
              <w:t>Landlord</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Model Project</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Nifer unedau</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P="005E0E0B" w:rsidRDefault="00BE7759">
            <w:pPr>
              <w:pStyle w:val="Heading2"/>
              <w:autoSpaceDE w:val="0"/>
              <w:autoSpaceDN w:val="0"/>
              <w:jc w:val="left"/>
              <w:rPr>
                <w:rFonts w:ascii="Arial" w:hAnsi="Arial" w:cs="Arial"/>
                <w:bCs/>
                <w:sz w:val="24"/>
                <w:szCs w:val="24"/>
              </w:rPr>
            </w:pPr>
            <w:r>
              <w:rPr>
                <w:rFonts w:ascii="Arial" w:hAnsi="Arial" w:cs="Arial"/>
                <w:bCs/>
                <w:sz w:val="24"/>
                <w:szCs w:val="24"/>
              </w:rPr>
              <w:t>Lleoliad</w:t>
            </w:r>
          </w:p>
        </w:tc>
      </w:tr>
      <w:tr w:rsidRPr="000B4F43" w:rsidR="00066A28" w:rsidTr="00753606">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SPRGFS</w:t>
            </w:r>
          </w:p>
          <w:p w:rsidRPr="000B4F43" w:rsidR="00066A28" w:rsidRDefault="00066A28">
            <w:pPr>
              <w:autoSpaceDE w:val="0"/>
              <w:autoSpaceDN w:val="0"/>
              <w:rPr>
                <w:rFonts w:ascii="Arial" w:hAnsi="Arial" w:cs="Arial"/>
                <w:szCs w:val="24"/>
              </w:rPr>
            </w:pPr>
            <w:r w:rsidRPr="000B4F43">
              <w:rPr>
                <w:rFonts w:ascii="Arial" w:hAnsi="Arial" w:cs="Arial"/>
                <w:szCs w:val="24"/>
              </w:rPr>
              <w:t>108</w:t>
            </w:r>
          </w:p>
        </w:tc>
        <w:tc>
          <w:tcPr>
            <w:tcW w:w="1843"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TESS</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BE7759">
            <w:pPr>
              <w:autoSpaceDE w:val="0"/>
              <w:autoSpaceDN w:val="0"/>
              <w:rPr>
                <w:rFonts w:ascii="Arial" w:hAnsi="Arial" w:cs="Arial"/>
                <w:szCs w:val="24"/>
              </w:rPr>
            </w:pPr>
            <w:r>
              <w:rPr>
                <w:rFonts w:ascii="Arial" w:hAnsi="Arial" w:cs="Arial"/>
                <w:szCs w:val="24"/>
              </w:rPr>
              <w:t>CBM</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szCs w:val="24"/>
              </w:rPr>
            </w:pPr>
            <w:r w:rsidRPr="000B4F43">
              <w:rPr>
                <w:rFonts w:ascii="Arial" w:hAnsi="Arial" w:cs="Arial"/>
                <w:szCs w:val="24"/>
              </w:rPr>
              <w:t>9</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753606">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keepNext/>
              <w:autoSpaceDE w:val="0"/>
              <w:autoSpaceDN w:val="0"/>
              <w:outlineLvl w:val="2"/>
              <w:rPr>
                <w:rFonts w:ascii="Arial" w:hAnsi="Arial" w:cs="Arial"/>
                <w:szCs w:val="24"/>
              </w:rPr>
            </w:pPr>
            <w:r w:rsidRPr="000B4F43">
              <w:rPr>
                <w:rFonts w:ascii="Arial" w:hAnsi="Arial" w:cs="Arial"/>
                <w:szCs w:val="24"/>
              </w:rPr>
              <w:t>SPRGFS</w:t>
            </w:r>
          </w:p>
          <w:p w:rsidRPr="000B4F43" w:rsidR="00066A28" w:rsidRDefault="00066A28">
            <w:pPr>
              <w:keepNext/>
              <w:autoSpaceDE w:val="0"/>
              <w:autoSpaceDN w:val="0"/>
              <w:outlineLvl w:val="2"/>
              <w:rPr>
                <w:rFonts w:ascii="Arial" w:hAnsi="Arial" w:cs="Arial"/>
                <w:b/>
                <w:bCs/>
                <w:szCs w:val="24"/>
              </w:rPr>
            </w:pPr>
            <w:r w:rsidRPr="000B4F43">
              <w:rPr>
                <w:rFonts w:ascii="Arial" w:hAnsi="Arial" w:cs="Arial"/>
                <w:szCs w:val="24"/>
              </w:rPr>
              <w:t>107</w:t>
            </w:r>
          </w:p>
        </w:tc>
        <w:tc>
          <w:tcPr>
            <w:tcW w:w="1843" w:type="dxa"/>
            <w:tcBorders>
              <w:top w:val="single" w:color="auto" w:sz="4" w:space="0"/>
              <w:left w:val="single" w:color="auto" w:sz="4" w:space="0"/>
              <w:bottom w:val="single" w:color="auto" w:sz="4" w:space="0"/>
              <w:right w:val="single" w:color="auto" w:sz="4" w:space="0"/>
            </w:tcBorders>
            <w:hideMark/>
          </w:tcPr>
          <w:p w:rsidRPr="000B4F43" w:rsidR="00066A28" w:rsidRDefault="00EC2EE1">
            <w:pPr>
              <w:autoSpaceDE w:val="0"/>
              <w:autoSpaceDN w:val="0"/>
              <w:rPr>
                <w:rFonts w:ascii="Arial" w:hAnsi="Arial" w:cs="Arial"/>
                <w:szCs w:val="24"/>
              </w:rPr>
            </w:pPr>
            <w:r w:rsidRPr="00EC2EE1">
              <w:rPr>
                <w:rFonts w:ascii="Arial" w:hAnsi="Arial" w:cs="Arial"/>
                <w:szCs w:val="24"/>
              </w:rPr>
              <w:t>Teuluoedd Agored i Niwed y Fro</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Hafod Care</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Newydd</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r w:rsidRPr="000B4F43" w:rsidR="00066A28">
              <w:rPr>
                <w:rFonts w:ascii="Arial" w:hAnsi="Arial" w:cs="Arial"/>
                <w:szCs w:val="24"/>
              </w:rPr>
              <w:t xml:space="preserve"> &amp; </w:t>
            </w:r>
            <w:r w:rsidR="000E605A">
              <w:rPr>
                <w:rFonts w:ascii="Arial" w:hAnsi="Arial" w:cs="Arial"/>
                <w:szCs w:val="24"/>
              </w:rPr>
              <w:t>Tai â Chymorth</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szCs w:val="24"/>
              </w:rPr>
            </w:pPr>
            <w:r w:rsidRPr="000B4F43">
              <w:rPr>
                <w:rFonts w:ascii="Arial" w:hAnsi="Arial" w:cs="Arial"/>
                <w:szCs w:val="24"/>
              </w:rPr>
              <w:t>3</w:t>
            </w:r>
            <w:r w:rsidRPr="000B4F43" w:rsidR="00066A28">
              <w:rPr>
                <w:rFonts w:ascii="Arial" w:hAnsi="Arial" w:cs="Arial"/>
                <w:szCs w:val="24"/>
              </w:rPr>
              <w:t>1</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753606">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p>
        </w:tc>
        <w:tc>
          <w:tcPr>
            <w:tcW w:w="1843" w:type="dxa"/>
            <w:tcBorders>
              <w:top w:val="single" w:color="auto" w:sz="4" w:space="0"/>
              <w:left w:val="single" w:color="auto" w:sz="4" w:space="0"/>
              <w:bottom w:val="single" w:color="auto" w:sz="4" w:space="0"/>
              <w:right w:val="single" w:color="auto" w:sz="4" w:space="0"/>
            </w:tcBorders>
          </w:tcPr>
          <w:p w:rsidRPr="000B4F43" w:rsidR="00066A28" w:rsidRDefault="00EC2EE1">
            <w:pPr>
              <w:autoSpaceDE w:val="0"/>
              <w:autoSpaceDN w:val="0"/>
              <w:rPr>
                <w:rFonts w:ascii="Arial" w:hAnsi="Arial" w:cs="Arial"/>
                <w:szCs w:val="24"/>
              </w:rPr>
            </w:pPr>
            <w:r>
              <w:rPr>
                <w:rFonts w:ascii="Arial" w:hAnsi="Arial" w:cs="Arial"/>
                <w:szCs w:val="24"/>
              </w:rPr>
              <w:t xml:space="preserve">Peilot </w:t>
            </w:r>
            <w:r w:rsidRPr="000B4F43" w:rsidR="00FE6F78">
              <w:rPr>
                <w:rFonts w:ascii="Arial" w:hAnsi="Arial" w:cs="Arial"/>
                <w:szCs w:val="24"/>
              </w:rPr>
              <w:t xml:space="preserve">PAG </w:t>
            </w:r>
          </w:p>
          <w:p w:rsidRPr="000B4F43" w:rsidR="00066A28" w:rsidRDefault="00066A28">
            <w:pPr>
              <w:autoSpaceDE w:val="0"/>
              <w:autoSpaceDN w:val="0"/>
              <w:rPr>
                <w:rFonts w:ascii="Arial" w:hAnsi="Arial" w:cs="Arial"/>
                <w:szCs w:val="24"/>
              </w:rPr>
            </w:pP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0749BA">
            <w:pPr>
              <w:autoSpaceDE w:val="0"/>
              <w:autoSpaceDN w:val="0"/>
              <w:rPr>
                <w:rFonts w:ascii="Arial" w:hAnsi="Arial" w:cs="Arial"/>
                <w:szCs w:val="24"/>
              </w:rPr>
            </w:pPr>
            <w:r w:rsidRPr="000B4F43">
              <w:rPr>
                <w:rFonts w:ascii="Arial" w:hAnsi="Arial" w:cs="Arial"/>
                <w:szCs w:val="24"/>
              </w:rPr>
              <w:t>Taff</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Amrywiol</w:t>
            </w:r>
          </w:p>
        </w:tc>
        <w:tc>
          <w:tcPr>
            <w:tcW w:w="1559" w:type="dxa"/>
            <w:tcBorders>
              <w:top w:val="single" w:color="auto" w:sz="4" w:space="0"/>
              <w:left w:val="single" w:color="auto" w:sz="4" w:space="0"/>
              <w:bottom w:val="single" w:color="auto" w:sz="4" w:space="0"/>
              <w:right w:val="single" w:color="auto" w:sz="4" w:space="0"/>
            </w:tcBorders>
            <w:hideMark/>
          </w:tcPr>
          <w:p w:rsidRPr="000B4F43" w:rsidR="00066A28" w:rsidRDefault="00CE6592">
            <w:pPr>
              <w:autoSpaceDE w:val="0"/>
              <w:autoSpaceDN w:val="0"/>
              <w:rPr>
                <w:rFonts w:ascii="Arial" w:hAnsi="Arial" w:cs="Arial"/>
                <w:szCs w:val="24"/>
              </w:rPr>
            </w:pPr>
            <w:r>
              <w:rPr>
                <w:rFonts w:ascii="Arial" w:hAnsi="Arial" w:cs="Arial"/>
                <w:szCs w:val="24"/>
              </w:rPr>
              <w:t>Cymorth fel y bo’r angen</w:t>
            </w: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szCs w:val="24"/>
              </w:rPr>
            </w:pPr>
            <w:r w:rsidRPr="000B4F43">
              <w:rPr>
                <w:rFonts w:ascii="Arial" w:hAnsi="Arial" w:cs="Arial"/>
                <w:szCs w:val="24"/>
              </w:rPr>
              <w:t>15</w:t>
            </w:r>
          </w:p>
        </w:tc>
        <w:tc>
          <w:tcPr>
            <w:tcW w:w="1418" w:type="dxa"/>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BM</w:t>
            </w:r>
          </w:p>
        </w:tc>
      </w:tr>
      <w:tr w:rsidRPr="000B4F43" w:rsidR="00066A28" w:rsidTr="00753606">
        <w:tc>
          <w:tcPr>
            <w:tcW w:w="1809" w:type="dxa"/>
            <w:tcBorders>
              <w:top w:val="single" w:color="auto" w:sz="4" w:space="0"/>
              <w:left w:val="single" w:color="auto" w:sz="4" w:space="0"/>
              <w:bottom w:val="single" w:color="auto" w:sz="4" w:space="0"/>
              <w:right w:val="single" w:color="auto" w:sz="4" w:space="0"/>
            </w:tcBorders>
            <w:hideMark/>
          </w:tcPr>
          <w:p w:rsidRPr="000B4F43" w:rsidR="00066A28" w:rsidRDefault="009019CB">
            <w:pPr>
              <w:keepNext/>
              <w:autoSpaceDE w:val="0"/>
              <w:autoSpaceDN w:val="0"/>
              <w:outlineLvl w:val="2"/>
              <w:rPr>
                <w:rFonts w:ascii="Arial" w:hAnsi="Arial" w:cs="Arial"/>
                <w:b/>
                <w:bCs/>
                <w:szCs w:val="24"/>
              </w:rPr>
            </w:pPr>
            <w:r>
              <w:rPr>
                <w:rFonts w:ascii="Arial" w:hAnsi="Arial" w:cs="Arial"/>
                <w:b/>
                <w:bCs/>
                <w:szCs w:val="24"/>
              </w:rPr>
              <w:t>Cyfanswm</w:t>
            </w:r>
          </w:p>
        </w:tc>
        <w:tc>
          <w:tcPr>
            <w:tcW w:w="1843"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418"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559"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1701" w:type="dxa"/>
            <w:tcBorders>
              <w:top w:val="single" w:color="auto" w:sz="4" w:space="0"/>
              <w:left w:val="single" w:color="auto" w:sz="4" w:space="0"/>
              <w:bottom w:val="single" w:color="auto" w:sz="4" w:space="0"/>
              <w:right w:val="single" w:color="auto" w:sz="4" w:space="0"/>
            </w:tcBorders>
            <w:hideMark/>
          </w:tcPr>
          <w:p w:rsidRPr="000B4F43" w:rsidR="00066A28" w:rsidRDefault="00FE6F78">
            <w:pPr>
              <w:autoSpaceDE w:val="0"/>
              <w:autoSpaceDN w:val="0"/>
              <w:rPr>
                <w:rFonts w:ascii="Arial" w:hAnsi="Arial" w:cs="Arial"/>
                <w:b/>
                <w:szCs w:val="24"/>
              </w:rPr>
            </w:pPr>
            <w:r w:rsidRPr="000B4F43">
              <w:rPr>
                <w:rFonts w:ascii="Arial" w:hAnsi="Arial" w:cs="Arial"/>
                <w:b/>
                <w:szCs w:val="24"/>
              </w:rPr>
              <w:t>55</w:t>
            </w:r>
          </w:p>
        </w:tc>
        <w:tc>
          <w:tcPr>
            <w:tcW w:w="1418" w:type="dxa"/>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r>
    </w:tbl>
    <w:p w:rsidRPr="000B4F43" w:rsidR="00066A28" w:rsidP="00066A28" w:rsidRDefault="00066A28">
      <w:pPr>
        <w:rPr>
          <w:rFonts w:ascii="Arial" w:hAnsi="Arial" w:cs="Arial"/>
          <w:b/>
          <w:szCs w:val="24"/>
          <w:u w:val="single"/>
        </w:rPr>
      </w:pPr>
    </w:p>
    <w:p w:rsidRPr="000B4F43" w:rsidR="00EC2EE1" w:rsidP="00066A28" w:rsidRDefault="00FE6F78">
      <w:pPr>
        <w:rPr>
          <w:rFonts w:ascii="Arial" w:hAnsi="Arial" w:cs="Arial"/>
          <w:b/>
          <w:color w:val="7030A0"/>
          <w:szCs w:val="24"/>
        </w:rPr>
      </w:pPr>
      <w:r w:rsidRPr="000B4F43">
        <w:rPr>
          <w:rFonts w:ascii="Arial" w:hAnsi="Arial" w:cs="Arial"/>
          <w:b/>
          <w:color w:val="7030A0"/>
          <w:szCs w:val="24"/>
        </w:rPr>
        <w:t>713</w:t>
      </w:r>
      <w:r w:rsidRPr="000B4F43" w:rsidR="00066A28">
        <w:rPr>
          <w:rFonts w:ascii="Arial" w:hAnsi="Arial" w:cs="Arial"/>
          <w:b/>
          <w:color w:val="7030A0"/>
          <w:szCs w:val="24"/>
        </w:rPr>
        <w:t xml:space="preserve"> – </w:t>
      </w:r>
      <w:r w:rsidR="00AD2FFE">
        <w:rPr>
          <w:rFonts w:ascii="Arial" w:hAnsi="Arial" w:cs="Arial"/>
          <w:b/>
          <w:color w:val="7030A0"/>
          <w:szCs w:val="24"/>
        </w:rPr>
        <w:t>INAMau A DDADANSODDWYD</w:t>
      </w:r>
      <w:r w:rsidRPr="000B4F43" w:rsidR="00066A28">
        <w:rPr>
          <w:rFonts w:ascii="Arial" w:hAnsi="Arial" w:cs="Arial"/>
          <w:b/>
          <w:color w:val="7030A0"/>
          <w:szCs w:val="24"/>
        </w:rPr>
        <w:t xml:space="preserve"> – </w:t>
      </w:r>
      <w:r w:rsidRPr="000B4F43">
        <w:rPr>
          <w:rFonts w:ascii="Arial" w:hAnsi="Arial" w:cs="Arial"/>
          <w:b/>
          <w:color w:val="7030A0"/>
          <w:szCs w:val="24"/>
        </w:rPr>
        <w:t>1</w:t>
      </w:r>
      <w:r w:rsidRPr="000B4F43" w:rsidR="00066A28">
        <w:rPr>
          <w:rFonts w:ascii="Arial" w:hAnsi="Arial" w:cs="Arial"/>
          <w:b/>
          <w:color w:val="7030A0"/>
          <w:szCs w:val="24"/>
        </w:rPr>
        <w:t xml:space="preserve">9 </w:t>
      </w:r>
      <w:r w:rsidR="00EC2EE1">
        <w:rPr>
          <w:rFonts w:ascii="Arial" w:hAnsi="Arial" w:cs="Arial"/>
          <w:b/>
          <w:color w:val="7030A0"/>
          <w:szCs w:val="24"/>
        </w:rPr>
        <w:t>o</w:t>
      </w:r>
      <w:r w:rsidR="00D056CD">
        <w:rPr>
          <w:rFonts w:ascii="Arial" w:hAnsi="Arial" w:cs="Arial"/>
          <w:b/>
          <w:color w:val="7030A0"/>
          <w:szCs w:val="24"/>
        </w:rPr>
        <w:t xml:space="preserve"> gleientiaid benywaidd</w:t>
      </w:r>
      <w:r w:rsidRPr="000B4F43" w:rsidR="00066A28">
        <w:rPr>
          <w:rFonts w:ascii="Arial" w:hAnsi="Arial" w:cs="Arial"/>
          <w:b/>
          <w:color w:val="7030A0"/>
          <w:szCs w:val="24"/>
        </w:rPr>
        <w:t xml:space="preserve"> &amp; 2 </w:t>
      </w:r>
      <w:r w:rsidR="00EC2EE1">
        <w:rPr>
          <w:rFonts w:ascii="Arial" w:hAnsi="Arial" w:cs="Arial"/>
          <w:b/>
          <w:color w:val="7030A0"/>
          <w:szCs w:val="24"/>
        </w:rPr>
        <w:t>o dd</w:t>
      </w:r>
      <w:r w:rsidR="009019CB">
        <w:rPr>
          <w:rFonts w:ascii="Arial" w:hAnsi="Arial" w:cs="Arial"/>
          <w:b/>
          <w:color w:val="7030A0"/>
          <w:szCs w:val="24"/>
        </w:rPr>
        <w:t>ynion</w:t>
      </w:r>
      <w:r w:rsidRPr="000B4F43" w:rsidR="00066A28">
        <w:rPr>
          <w:rFonts w:ascii="Arial" w:hAnsi="Arial" w:cs="Arial"/>
          <w:b/>
          <w:color w:val="7030A0"/>
          <w:szCs w:val="24"/>
        </w:rPr>
        <w:t xml:space="preserve"> </w:t>
      </w:r>
      <w:r w:rsidR="00EC2EE1">
        <w:rPr>
          <w:rFonts w:ascii="Arial" w:hAnsi="Arial" w:cs="Arial"/>
          <w:b/>
          <w:color w:val="7030A0"/>
          <w:szCs w:val="24"/>
        </w:rPr>
        <w:t>gyda</w:t>
      </w:r>
      <w:r w:rsidRPr="000B4F43" w:rsidR="00066A28">
        <w:rPr>
          <w:rFonts w:ascii="Arial" w:hAnsi="Arial" w:cs="Arial"/>
          <w:b/>
          <w:color w:val="7030A0"/>
          <w:szCs w:val="24"/>
        </w:rPr>
        <w:t xml:space="preserve"> </w:t>
      </w:r>
      <w:r w:rsidR="00D056CD">
        <w:rPr>
          <w:rFonts w:ascii="Arial" w:hAnsi="Arial" w:cs="Arial"/>
          <w:b/>
          <w:color w:val="7030A0"/>
          <w:szCs w:val="24"/>
        </w:rPr>
        <w:t xml:space="preserve">Rhiant </w:t>
      </w:r>
      <w:r w:rsidR="00C15996">
        <w:rPr>
          <w:rFonts w:ascii="Arial" w:hAnsi="Arial" w:cs="Arial"/>
          <w:b/>
          <w:color w:val="7030A0"/>
          <w:szCs w:val="24"/>
        </w:rPr>
        <w:t>Sengl Agored i Niwed</w:t>
      </w:r>
      <w:r w:rsidRPr="000B4F43" w:rsidR="00C15996">
        <w:rPr>
          <w:rFonts w:ascii="Arial" w:hAnsi="Arial" w:cs="Arial"/>
          <w:b/>
          <w:color w:val="7030A0"/>
          <w:szCs w:val="24"/>
        </w:rPr>
        <w:t xml:space="preserve"> </w:t>
      </w:r>
      <w:r w:rsidR="00282664">
        <w:rPr>
          <w:rFonts w:ascii="Arial" w:hAnsi="Arial" w:cs="Arial"/>
          <w:b/>
          <w:color w:val="7030A0"/>
          <w:szCs w:val="24"/>
        </w:rPr>
        <w:t>fel angen arweiniol</w:t>
      </w:r>
      <w:r w:rsidRPr="000B4F43" w:rsidR="00066A28">
        <w:rPr>
          <w:rFonts w:ascii="Arial" w:hAnsi="Arial" w:cs="Arial"/>
          <w:b/>
          <w:color w:val="7030A0"/>
          <w:szCs w:val="24"/>
        </w:rPr>
        <w:t>.</w:t>
      </w:r>
    </w:p>
    <w:p w:rsidRPr="000B4F43" w:rsidR="00066A28" w:rsidP="00753606" w:rsidRDefault="00D056CD">
      <w:pPr>
        <w:autoSpaceDE w:val="0"/>
        <w:autoSpaceDN w:val="0"/>
        <w:rPr>
          <w:rFonts w:ascii="Arial" w:hAnsi="Arial" w:cs="Arial"/>
          <w:b/>
          <w:bCs/>
          <w:color w:val="7030A0"/>
          <w:szCs w:val="24"/>
        </w:rPr>
      </w:pPr>
      <w:r>
        <w:rPr>
          <w:rFonts w:ascii="Arial" w:hAnsi="Arial" w:cs="Arial"/>
          <w:b/>
          <w:bCs/>
          <w:color w:val="7030A0"/>
          <w:szCs w:val="24"/>
        </w:rPr>
        <w:t>Hefyd, dangosodd yr INAMau hyn y niferoedd canlynol o gleientiaid a oedd ag anghenion cymorth o ran</w:t>
      </w:r>
      <w:r w:rsidRPr="000B4F43" w:rsidR="00753606">
        <w:rPr>
          <w:rFonts w:ascii="Arial" w:hAnsi="Arial" w:cs="Arial"/>
          <w:b/>
          <w:bCs/>
          <w:color w:val="7030A0"/>
          <w:szCs w:val="24"/>
        </w:rPr>
        <w:t xml:space="preserve"> </w:t>
      </w:r>
      <w:r w:rsidR="00553C7F">
        <w:rPr>
          <w:rFonts w:ascii="Arial" w:hAnsi="Arial" w:cs="Arial"/>
          <w:b/>
          <w:bCs/>
          <w:color w:val="7030A0"/>
          <w:szCs w:val="24"/>
        </w:rPr>
        <w:t>bod yn</w:t>
      </w:r>
      <w:r w:rsidRPr="000B4F43" w:rsidR="00753606">
        <w:rPr>
          <w:rFonts w:ascii="Arial" w:hAnsi="Arial" w:cs="Arial"/>
          <w:b/>
          <w:bCs/>
          <w:color w:val="7030A0"/>
          <w:szCs w:val="24"/>
        </w:rPr>
        <w:t xml:space="preserve"> </w:t>
      </w:r>
      <w:r w:rsidR="006B71F0">
        <w:rPr>
          <w:rFonts w:ascii="Arial" w:hAnsi="Arial" w:cs="Arial"/>
          <w:b/>
          <w:bCs/>
          <w:color w:val="7030A0"/>
          <w:szCs w:val="24"/>
        </w:rPr>
        <w:t>Rhiant Agored i Niwed</w:t>
      </w:r>
      <w:r w:rsidRPr="000B4F43" w:rsidR="00753606">
        <w:rPr>
          <w:rFonts w:ascii="Arial" w:hAnsi="Arial" w:cs="Arial"/>
          <w:b/>
          <w:bCs/>
          <w:color w:val="7030A0"/>
          <w:szCs w:val="24"/>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3"/>
        <w:gridCol w:w="2569"/>
        <w:gridCol w:w="1877"/>
        <w:gridCol w:w="2516"/>
        <w:gridCol w:w="2042"/>
        <w:gridCol w:w="2351"/>
      </w:tblGrid>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YSGAFN</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CYMEDROL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DIFRIFOL</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Dynion</w:t>
            </w:r>
            <w:r w:rsidRPr="000B4F43" w:rsidR="00066A28">
              <w:rPr>
                <w:rFonts w:ascii="Arial" w:hAnsi="Arial" w:cs="Arial"/>
                <w:b/>
                <w:bCs/>
                <w:szCs w:val="24"/>
              </w:rPr>
              <w:t xml:space="preserve"> </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b/>
                <w:bCs/>
                <w:szCs w:val="24"/>
              </w:rPr>
            </w:pPr>
            <w:r>
              <w:rPr>
                <w:rFonts w:ascii="Arial" w:hAnsi="Arial" w:cs="Arial"/>
                <w:b/>
                <w:bCs/>
                <w:szCs w:val="24"/>
              </w:rPr>
              <w:t>Menywod</w:t>
            </w:r>
          </w:p>
        </w:tc>
      </w:tr>
      <w:tr w:rsidRPr="000B4F43" w:rsidR="00066A28" w:rsidTr="00066A28">
        <w:tc>
          <w:tcPr>
            <w:tcW w:w="1823"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3</w:t>
            </w:r>
          </w:p>
        </w:tc>
        <w:tc>
          <w:tcPr>
            <w:tcW w:w="2569"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10</w:t>
            </w:r>
          </w:p>
        </w:tc>
        <w:tc>
          <w:tcPr>
            <w:tcW w:w="1877"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7</w:t>
            </w:r>
          </w:p>
        </w:tc>
        <w:tc>
          <w:tcPr>
            <w:tcW w:w="2516"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24</w:t>
            </w:r>
          </w:p>
        </w:tc>
        <w:tc>
          <w:tcPr>
            <w:tcW w:w="2042"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4</w:t>
            </w:r>
          </w:p>
        </w:tc>
        <w:tc>
          <w:tcPr>
            <w:tcW w:w="2351" w:type="dxa"/>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bCs/>
                <w:szCs w:val="24"/>
              </w:rPr>
            </w:pPr>
            <w:r w:rsidRPr="000B4F43">
              <w:rPr>
                <w:rFonts w:ascii="Arial" w:hAnsi="Arial" w:cs="Arial"/>
                <w:b/>
                <w:bCs/>
                <w:szCs w:val="24"/>
              </w:rPr>
              <w:t>49</w:t>
            </w:r>
          </w:p>
        </w:tc>
      </w:tr>
      <w:tr w:rsidRPr="000B4F43" w:rsidR="00066A28" w:rsidTr="005E0E0B">
        <w:tc>
          <w:tcPr>
            <w:tcW w:w="4392"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 cymorth</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Materion cymorth eraill</w:t>
            </w:r>
          </w:p>
        </w:tc>
        <w:tc>
          <w:tcPr>
            <w:tcW w:w="4393" w:type="dxa"/>
            <w:gridSpan w:val="2"/>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Pr="000B4F43" w:rsidR="00066A28" w:rsidP="005E0E0B" w:rsidRDefault="00672E32">
            <w:pPr>
              <w:pStyle w:val="Heading2"/>
              <w:autoSpaceDE w:val="0"/>
              <w:autoSpaceDN w:val="0"/>
              <w:jc w:val="left"/>
              <w:rPr>
                <w:rFonts w:ascii="Arial" w:hAnsi="Arial" w:cs="Arial"/>
                <w:bCs/>
                <w:sz w:val="24"/>
                <w:szCs w:val="24"/>
              </w:rPr>
            </w:pPr>
            <w:r>
              <w:rPr>
                <w:rFonts w:ascii="Arial" w:hAnsi="Arial" w:cs="Arial"/>
                <w:bCs/>
                <w:sz w:val="24"/>
                <w:szCs w:val="24"/>
              </w:rPr>
              <w:t>Nifer</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szCs w:val="24"/>
              </w:rPr>
            </w:pPr>
            <w:r>
              <w:rPr>
                <w:rFonts w:ascii="Arial" w:hAnsi="Arial" w:cs="Arial"/>
                <w:szCs w:val="24"/>
              </w:rPr>
              <w:t>Cam-drin domestig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5</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b/>
                <w:bCs/>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Anawsterau dysgu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b/>
                <w:bCs/>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Iechyd Meddwl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9</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Materion Alcohol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b/>
                <w:bCs/>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Materion cyffuriau</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2</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b/>
                <w:bCs/>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Ffoaduriaid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0</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b/>
                <w:bCs/>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Symudedd corfforol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3</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 xml:space="preserve">Ifanc ac Agored i Niwed </w:t>
            </w:r>
            <w:r w:rsidRPr="000B4F43" w:rsidR="00066A28">
              <w:rPr>
                <w:rFonts w:ascii="Arial" w:hAnsi="Arial" w:cs="Arial"/>
                <w:szCs w:val="24"/>
              </w:rPr>
              <w:t xml:space="preserve"> </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4</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Cyfiawnder troseddol</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1</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D056CD">
            <w:pPr>
              <w:autoSpaceDE w:val="0"/>
              <w:autoSpaceDN w:val="0"/>
              <w:rPr>
                <w:rFonts w:ascii="Arial" w:hAnsi="Arial" w:cs="Arial"/>
                <w:szCs w:val="24"/>
              </w:rPr>
            </w:pPr>
            <w:r>
              <w:rPr>
                <w:rFonts w:ascii="Arial" w:hAnsi="Arial" w:cs="Arial"/>
                <w:szCs w:val="24"/>
              </w:rPr>
              <w:t>Digartref neu â photensial o fod yn ddigartref</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5</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lastRenderedPageBreak/>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Salwch cronig</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5</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B71F0">
            <w:pPr>
              <w:autoSpaceDE w:val="0"/>
              <w:autoSpaceDN w:val="0"/>
              <w:rPr>
                <w:rFonts w:ascii="Arial" w:hAnsi="Arial" w:cs="Arial"/>
                <w:szCs w:val="24"/>
              </w:rPr>
            </w:pPr>
            <w:r>
              <w:rPr>
                <w:rFonts w:ascii="Arial" w:hAnsi="Arial" w:cs="Arial"/>
                <w:szCs w:val="24"/>
              </w:rPr>
              <w:t>Rhiant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672E32">
            <w:pPr>
              <w:autoSpaceDE w:val="0"/>
              <w:autoSpaceDN w:val="0"/>
              <w:rPr>
                <w:rFonts w:ascii="Arial" w:hAnsi="Arial" w:cs="Arial"/>
                <w:szCs w:val="24"/>
              </w:rPr>
            </w:pPr>
            <w:r>
              <w:rPr>
                <w:rFonts w:ascii="Arial" w:hAnsi="Arial" w:cs="Arial"/>
                <w:szCs w:val="24"/>
              </w:rPr>
              <w:t>Person hŷn agored i niwed</w:t>
            </w: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szCs w:val="24"/>
              </w:rPr>
            </w:pPr>
            <w:r w:rsidRPr="000B4F43">
              <w:rPr>
                <w:rFonts w:ascii="Arial" w:hAnsi="Arial" w:cs="Arial"/>
                <w:szCs w:val="24"/>
              </w:rPr>
              <w:t>0</w:t>
            </w:r>
          </w:p>
        </w:tc>
      </w:tr>
      <w:tr w:rsidRPr="000B4F43" w:rsidR="00066A28" w:rsidTr="00066A28">
        <w:tc>
          <w:tcPr>
            <w:tcW w:w="4392"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9019CB">
            <w:pPr>
              <w:autoSpaceDE w:val="0"/>
              <w:autoSpaceDN w:val="0"/>
              <w:rPr>
                <w:rFonts w:ascii="Arial" w:hAnsi="Arial" w:cs="Arial"/>
                <w:b/>
                <w:szCs w:val="24"/>
              </w:rPr>
            </w:pPr>
            <w:r>
              <w:rPr>
                <w:rFonts w:ascii="Arial" w:hAnsi="Arial" w:cs="Arial"/>
                <w:b/>
                <w:szCs w:val="24"/>
              </w:rPr>
              <w:t>Cyfanswm</w:t>
            </w:r>
          </w:p>
        </w:tc>
        <w:tc>
          <w:tcPr>
            <w:tcW w:w="4393" w:type="dxa"/>
            <w:gridSpan w:val="2"/>
            <w:tcBorders>
              <w:top w:val="single" w:color="auto" w:sz="4" w:space="0"/>
              <w:left w:val="single" w:color="auto" w:sz="4" w:space="0"/>
              <w:bottom w:val="single" w:color="auto" w:sz="4" w:space="0"/>
              <w:right w:val="single" w:color="auto" w:sz="4" w:space="0"/>
            </w:tcBorders>
          </w:tcPr>
          <w:p w:rsidRPr="000B4F43" w:rsidR="00066A28" w:rsidRDefault="00066A28">
            <w:pPr>
              <w:autoSpaceDE w:val="0"/>
              <w:autoSpaceDN w:val="0"/>
              <w:rPr>
                <w:rFonts w:ascii="Arial" w:hAnsi="Arial" w:cs="Arial"/>
                <w:szCs w:val="24"/>
              </w:rPr>
            </w:pPr>
          </w:p>
        </w:tc>
        <w:tc>
          <w:tcPr>
            <w:tcW w:w="4393" w:type="dxa"/>
            <w:gridSpan w:val="2"/>
            <w:tcBorders>
              <w:top w:val="single" w:color="auto" w:sz="4" w:space="0"/>
              <w:left w:val="single" w:color="auto" w:sz="4" w:space="0"/>
              <w:bottom w:val="single" w:color="auto" w:sz="4" w:space="0"/>
              <w:right w:val="single" w:color="auto" w:sz="4" w:space="0"/>
            </w:tcBorders>
            <w:hideMark/>
          </w:tcPr>
          <w:p w:rsidRPr="000B4F43" w:rsidR="00066A28" w:rsidRDefault="00066A28">
            <w:pPr>
              <w:autoSpaceDE w:val="0"/>
              <w:autoSpaceDN w:val="0"/>
              <w:rPr>
                <w:rFonts w:ascii="Arial" w:hAnsi="Arial" w:cs="Arial"/>
                <w:b/>
                <w:szCs w:val="24"/>
              </w:rPr>
            </w:pPr>
            <w:r w:rsidRPr="000B4F43">
              <w:rPr>
                <w:rFonts w:ascii="Arial" w:hAnsi="Arial" w:cs="Arial"/>
                <w:b/>
                <w:szCs w:val="24"/>
              </w:rPr>
              <w:t>40</w:t>
            </w:r>
          </w:p>
        </w:tc>
      </w:tr>
    </w:tbl>
    <w:p w:rsidRPr="000B4F43" w:rsidR="001D20A0" w:rsidP="00066A28" w:rsidRDefault="001D20A0">
      <w:pPr>
        <w:rPr>
          <w:rFonts w:ascii="Arial" w:hAnsi="Arial" w:cs="Arial"/>
          <w:b/>
          <w:szCs w:val="24"/>
          <w:u w:val="single"/>
        </w:rPr>
      </w:pPr>
    </w:p>
    <w:p w:rsidR="00553C7F" w:rsidP="00066A28" w:rsidRDefault="00553C7F">
      <w:pPr>
        <w:rPr>
          <w:rFonts w:ascii="Arial" w:hAnsi="Arial" w:cs="Arial"/>
          <w:b/>
          <w:color w:val="7030A0"/>
          <w:szCs w:val="24"/>
        </w:rPr>
      </w:pPr>
    </w:p>
    <w:p w:rsidRPr="000B4F43" w:rsidR="00066A28" w:rsidP="00066A28" w:rsidRDefault="00672E32">
      <w:pPr>
        <w:rPr>
          <w:rFonts w:ascii="Arial" w:hAnsi="Arial" w:cs="Arial"/>
          <w:b/>
          <w:color w:val="7030A0"/>
          <w:szCs w:val="24"/>
        </w:rPr>
      </w:pPr>
      <w:r>
        <w:rPr>
          <w:rFonts w:ascii="Arial" w:hAnsi="Arial" w:cs="Arial"/>
          <w:b/>
          <w:color w:val="7030A0"/>
          <w:szCs w:val="24"/>
        </w:rPr>
        <w:t>Data ychwanegol</w:t>
      </w:r>
      <w:r w:rsidRPr="000B4F43" w:rsidR="00066A28">
        <w:rPr>
          <w:rFonts w:ascii="Arial" w:hAnsi="Arial" w:cs="Arial"/>
          <w:b/>
          <w:color w:val="7030A0"/>
          <w:szCs w:val="24"/>
        </w:rPr>
        <w:t>:</w:t>
      </w:r>
    </w:p>
    <w:tbl>
      <w:tblPr>
        <w:tblStyle w:val="TableGrid"/>
        <w:tblW w:w="0" w:type="auto"/>
        <w:tblLook w:val="04A0" w:firstRow="1" w:lastRow="0" w:firstColumn="1" w:lastColumn="0" w:noHBand="0" w:noVBand="1"/>
      </w:tblPr>
      <w:tblGrid>
        <w:gridCol w:w="14174"/>
      </w:tblGrid>
      <w:tr w:rsidRPr="000B4F43" w:rsidR="00066A28" w:rsidTr="00066A28">
        <w:trPr>
          <w:trHeight w:val="1023"/>
        </w:trPr>
        <w:tc>
          <w:tcPr>
            <w:tcW w:w="14174" w:type="dxa"/>
            <w:tcBorders>
              <w:top w:val="single" w:color="auto" w:sz="4" w:space="0"/>
              <w:left w:val="single" w:color="auto" w:sz="4" w:space="0"/>
              <w:bottom w:val="single" w:color="auto" w:sz="4" w:space="0"/>
              <w:right w:val="single" w:color="auto" w:sz="4" w:space="0"/>
            </w:tcBorders>
          </w:tcPr>
          <w:p w:rsidRPr="000B4F43" w:rsidR="00066A28" w:rsidRDefault="00EC2EE1">
            <w:pPr>
              <w:rPr>
                <w:rFonts w:ascii="Arial" w:hAnsi="Arial" w:cs="Arial"/>
                <w:szCs w:val="24"/>
              </w:rPr>
            </w:pPr>
            <w:r>
              <w:rPr>
                <w:rFonts w:ascii="Arial" w:hAnsi="Arial" w:cs="Arial"/>
                <w:szCs w:val="24"/>
              </w:rPr>
              <w:t>Ar hyn o bry</w:t>
            </w:r>
            <w:r w:rsidR="00553C7F">
              <w:rPr>
                <w:rFonts w:ascii="Arial" w:hAnsi="Arial" w:cs="Arial"/>
                <w:szCs w:val="24"/>
              </w:rPr>
              <w:t>d</w:t>
            </w:r>
            <w:r>
              <w:rPr>
                <w:rFonts w:ascii="Arial" w:hAnsi="Arial" w:cs="Arial"/>
                <w:szCs w:val="24"/>
              </w:rPr>
              <w:t>, nid oes unrhyw un gyda</w:t>
            </w:r>
            <w:r w:rsidRPr="000B4F43" w:rsidR="00066A28">
              <w:rPr>
                <w:rFonts w:ascii="Arial" w:hAnsi="Arial" w:cs="Arial"/>
                <w:szCs w:val="24"/>
              </w:rPr>
              <w:t xml:space="preserve"> </w:t>
            </w:r>
            <w:r w:rsidR="00D056CD">
              <w:rPr>
                <w:rFonts w:ascii="Arial" w:hAnsi="Arial" w:cs="Arial"/>
                <w:szCs w:val="24"/>
              </w:rPr>
              <w:t>rhiant sengl agored i niwed</w:t>
            </w:r>
            <w:r w:rsidRPr="000B4F43" w:rsidR="00066A28">
              <w:rPr>
                <w:rFonts w:ascii="Arial" w:hAnsi="Arial" w:cs="Arial"/>
                <w:szCs w:val="24"/>
              </w:rPr>
              <w:t xml:space="preserve"> </w:t>
            </w:r>
            <w:r w:rsidR="00282664">
              <w:rPr>
                <w:rFonts w:ascii="Arial" w:hAnsi="Arial" w:cs="Arial"/>
                <w:szCs w:val="24"/>
              </w:rPr>
              <w:t>fel angen arweiniol</w:t>
            </w:r>
            <w:r w:rsidRPr="000B4F43" w:rsidR="00066A28">
              <w:rPr>
                <w:rFonts w:ascii="Arial" w:hAnsi="Arial" w:cs="Arial"/>
                <w:szCs w:val="24"/>
              </w:rPr>
              <w:t xml:space="preserve"> </w:t>
            </w:r>
            <w:r>
              <w:rPr>
                <w:rFonts w:ascii="Arial" w:hAnsi="Arial" w:cs="Arial"/>
                <w:szCs w:val="24"/>
              </w:rPr>
              <w:t>ar ein rhestr aros am g</w:t>
            </w:r>
            <w:r w:rsidR="009019CB">
              <w:rPr>
                <w:rFonts w:ascii="Arial" w:hAnsi="Arial" w:cs="Arial"/>
                <w:szCs w:val="24"/>
              </w:rPr>
              <w:t>ymorth yn ôl yr angen</w:t>
            </w:r>
            <w:r w:rsidRPr="000B4F43" w:rsidR="00066A28">
              <w:rPr>
                <w:rFonts w:ascii="Arial" w:hAnsi="Arial" w:cs="Arial"/>
                <w:szCs w:val="24"/>
              </w:rPr>
              <w:t>.</w:t>
            </w:r>
          </w:p>
          <w:p w:rsidRPr="000B4F43" w:rsidR="00066A28" w:rsidRDefault="00066A28">
            <w:pPr>
              <w:rPr>
                <w:rFonts w:ascii="Arial" w:hAnsi="Arial" w:cs="Arial"/>
                <w:szCs w:val="24"/>
              </w:rPr>
            </w:pPr>
          </w:p>
          <w:p w:rsidRPr="000B4F43" w:rsidR="00066A28" w:rsidRDefault="00EC2EE1">
            <w:pPr>
              <w:rPr>
                <w:rFonts w:ascii="Arial" w:hAnsi="Arial" w:cs="Arial"/>
                <w:b/>
                <w:szCs w:val="24"/>
                <w:u w:val="single"/>
              </w:rPr>
            </w:pPr>
            <w:r w:rsidRPr="00EC2EE1">
              <w:rPr>
                <w:rFonts w:ascii="Arial" w:hAnsi="Arial" w:cs="Arial"/>
                <w:b/>
                <w:szCs w:val="24"/>
                <w:u w:val="single"/>
              </w:rPr>
              <w:t>Ystadegau Cenedlaethol yn seiliedig ar Amcangyfrifon Poblogaeth ar gyfer Bro Morgannwg</w:t>
            </w:r>
            <w:r w:rsidRPr="000B4F43" w:rsidR="00066A28">
              <w:rPr>
                <w:rFonts w:ascii="Arial" w:hAnsi="Arial" w:cs="Arial"/>
                <w:b/>
                <w:szCs w:val="24"/>
                <w:u w:val="single"/>
              </w:rPr>
              <w:t>:</w:t>
            </w:r>
          </w:p>
          <w:p w:rsidRPr="00EC2EE1" w:rsidR="00CD7D07" w:rsidP="00CD7D07" w:rsidRDefault="00EC2EE1">
            <w:pPr>
              <w:rPr>
                <w:rFonts w:ascii="Arial" w:hAnsi="Arial" w:cs="Arial"/>
                <w:szCs w:val="24"/>
                <w:lang w:val="en-GB"/>
              </w:rPr>
            </w:pPr>
            <w:r>
              <w:rPr>
                <w:rFonts w:ascii="Arial" w:hAnsi="Arial" w:cs="Arial"/>
                <w:szCs w:val="24"/>
              </w:rPr>
              <w:t>Roedd Cyfrifiad</w:t>
            </w:r>
            <w:r w:rsidRPr="000B4F43" w:rsidR="00066A28">
              <w:rPr>
                <w:rFonts w:ascii="Arial" w:hAnsi="Arial" w:cs="Arial"/>
                <w:szCs w:val="24"/>
              </w:rPr>
              <w:t xml:space="preserve"> 2011 </w:t>
            </w:r>
            <w:r>
              <w:rPr>
                <w:rFonts w:ascii="Arial" w:hAnsi="Arial" w:cs="Arial"/>
                <w:szCs w:val="24"/>
              </w:rPr>
              <w:t>yn nodi</w:t>
            </w:r>
            <w:r w:rsidRPr="000B4F43" w:rsidR="00066A28">
              <w:rPr>
                <w:rFonts w:ascii="Arial" w:hAnsi="Arial" w:cs="Arial"/>
                <w:szCs w:val="24"/>
              </w:rPr>
              <w:t xml:space="preserve"> 4,031</w:t>
            </w:r>
            <w:r w:rsidR="00CD7D07">
              <w:rPr>
                <w:rFonts w:ascii="Arial" w:hAnsi="Arial" w:cs="Arial"/>
                <w:szCs w:val="24"/>
              </w:rPr>
              <w:t xml:space="preserve"> o</w:t>
            </w:r>
            <w:r w:rsidRPr="000B4F43" w:rsidR="00066A28">
              <w:rPr>
                <w:rFonts w:ascii="Arial" w:hAnsi="Arial" w:cs="Arial"/>
                <w:szCs w:val="24"/>
              </w:rPr>
              <w:t xml:space="preserve"> </w:t>
            </w:r>
            <w:r w:rsidRPr="00EC2EE1" w:rsidR="00CD7D07">
              <w:rPr>
                <w:rFonts w:ascii="Arial" w:hAnsi="Arial" w:cs="Arial"/>
                <w:szCs w:val="24"/>
              </w:rPr>
              <w:t xml:space="preserve">aelwydydd teulu rhiant sengl gyda phlant dibynnol yn byw ym Mro Morgannwg. </w:t>
            </w:r>
            <w:r w:rsidRPr="00EC2EE1" w:rsidR="00CD7D07">
              <w:rPr>
                <w:rFonts w:ascii="Arial" w:hAnsi="Arial" w:cs="Arial"/>
                <w:szCs w:val="24"/>
                <w:lang w:val="en-GB"/>
              </w:rPr>
              <w:t xml:space="preserve"> </w:t>
            </w:r>
            <w:r w:rsidRPr="00EC2EE1" w:rsidR="00CD7D07">
              <w:rPr>
                <w:rFonts w:ascii="Arial" w:hAnsi="Arial" w:cs="Arial"/>
                <w:szCs w:val="24"/>
              </w:rPr>
              <w:t xml:space="preserve">Cyfanswm nifer yr aelwydydd oedd 53,505 (Swyddfa Ystadegau Gwladol). </w:t>
            </w:r>
          </w:p>
          <w:p w:rsidRPr="00CD7D07" w:rsidR="00066A28" w:rsidRDefault="00CD7D07">
            <w:pPr>
              <w:rPr>
                <w:rFonts w:ascii="Arial" w:hAnsi="Arial" w:cs="Arial"/>
                <w:szCs w:val="24"/>
                <w:lang w:val="en-GB"/>
              </w:rPr>
            </w:pPr>
            <w:r w:rsidRPr="00CD7D07">
              <w:rPr>
                <w:rFonts w:ascii="Arial" w:hAnsi="Arial" w:cs="Arial"/>
                <w:szCs w:val="24"/>
              </w:rPr>
              <w:t>Mae Daffodil yn darparu’r amcanestyniadau canlynol ar gyfer nifer yr aelwydydd os bydd canran y teuluoedd rhiant sengl gyda phlant dibynnol yn aros ar 7.53%:</w:t>
            </w:r>
          </w:p>
          <w:p w:rsidRPr="000B4F43" w:rsidR="00066A28" w:rsidRDefault="00066A28">
            <w:pPr>
              <w:rPr>
                <w:rFonts w:ascii="Arial" w:hAnsi="Arial" w:cs="Arial"/>
                <w:szCs w:val="24"/>
              </w:rPr>
            </w:pPr>
          </w:p>
          <w:p w:rsidRPr="000B4F43" w:rsidR="00066A28" w:rsidRDefault="00CD7D07">
            <w:pPr>
              <w:rPr>
                <w:rFonts w:ascii="Arial" w:hAnsi="Arial" w:cs="Arial"/>
                <w:b/>
                <w:szCs w:val="24"/>
                <w:u w:val="single"/>
              </w:rPr>
            </w:pPr>
            <w:r w:rsidRPr="00CD7D07">
              <w:rPr>
                <w:rFonts w:ascii="Arial" w:hAnsi="Arial" w:cs="Arial"/>
                <w:b/>
                <w:szCs w:val="24"/>
                <w:u w:val="single"/>
              </w:rPr>
              <w:t>Nifer o Rieni Sengl a</w:t>
            </w:r>
            <w:r>
              <w:rPr>
                <w:rFonts w:ascii="Arial" w:hAnsi="Arial" w:cs="Arial"/>
                <w:b/>
                <w:szCs w:val="24"/>
                <w:u w:val="single"/>
              </w:rPr>
              <w:t xml:space="preserve"> Rag</w:t>
            </w:r>
            <w:r w:rsidR="00553C7F">
              <w:rPr>
                <w:rFonts w:ascii="Arial" w:hAnsi="Arial" w:cs="Arial"/>
                <w:b/>
                <w:szCs w:val="24"/>
                <w:u w:val="single"/>
              </w:rPr>
              <w:t>amcanir</w:t>
            </w:r>
            <w:r w:rsidRPr="000B4F43" w:rsidR="00066A28">
              <w:rPr>
                <w:rFonts w:ascii="Arial" w:hAnsi="Arial" w:cs="Arial"/>
                <w:b/>
                <w:szCs w:val="24"/>
                <w:u w:val="single"/>
              </w:rPr>
              <w:t>:</w:t>
            </w:r>
          </w:p>
          <w:p w:rsidRPr="000B4F43" w:rsidR="00066A28" w:rsidRDefault="00066A28">
            <w:pPr>
              <w:rPr>
                <w:rFonts w:ascii="Arial" w:hAnsi="Arial" w:cs="Arial"/>
                <w:szCs w:val="24"/>
              </w:rPr>
            </w:pPr>
            <w:r w:rsidRPr="000B4F43">
              <w:rPr>
                <w:rFonts w:ascii="Arial" w:hAnsi="Arial" w:cs="Arial"/>
                <w:szCs w:val="24"/>
              </w:rPr>
              <w:t>2017 – 4,151</w:t>
            </w:r>
          </w:p>
          <w:p w:rsidRPr="000B4F43" w:rsidR="00066A28" w:rsidRDefault="00066A28">
            <w:pPr>
              <w:rPr>
                <w:rFonts w:ascii="Arial" w:hAnsi="Arial" w:cs="Arial"/>
                <w:szCs w:val="24"/>
              </w:rPr>
            </w:pPr>
            <w:r w:rsidRPr="000B4F43">
              <w:rPr>
                <w:rFonts w:ascii="Arial" w:hAnsi="Arial" w:cs="Arial"/>
                <w:szCs w:val="24"/>
              </w:rPr>
              <w:t>2018 – 4,162</w:t>
            </w:r>
          </w:p>
          <w:p w:rsidRPr="000B4F43" w:rsidR="00066A28" w:rsidRDefault="00066A28">
            <w:pPr>
              <w:rPr>
                <w:rFonts w:ascii="Arial" w:hAnsi="Arial" w:cs="Arial"/>
                <w:szCs w:val="24"/>
              </w:rPr>
            </w:pPr>
            <w:r w:rsidRPr="000B4F43">
              <w:rPr>
                <w:rFonts w:ascii="Arial" w:hAnsi="Arial" w:cs="Arial"/>
                <w:szCs w:val="24"/>
              </w:rPr>
              <w:t>2019 – 4,173</w:t>
            </w:r>
          </w:p>
          <w:p w:rsidRPr="000B4F43" w:rsidR="00066A28" w:rsidRDefault="00066A28">
            <w:pPr>
              <w:rPr>
                <w:rFonts w:ascii="Arial" w:hAnsi="Arial" w:cs="Arial"/>
                <w:szCs w:val="24"/>
              </w:rPr>
            </w:pPr>
            <w:r w:rsidRPr="000B4F43">
              <w:rPr>
                <w:rFonts w:ascii="Arial" w:hAnsi="Arial" w:cs="Arial"/>
                <w:szCs w:val="24"/>
              </w:rPr>
              <w:t>2020 – 4,184</w:t>
            </w:r>
          </w:p>
          <w:p w:rsidRPr="000B4F43" w:rsidR="00066A28" w:rsidRDefault="00066A28">
            <w:pPr>
              <w:rPr>
                <w:rFonts w:ascii="Arial" w:hAnsi="Arial" w:cs="Arial"/>
                <w:szCs w:val="24"/>
              </w:rPr>
            </w:pPr>
          </w:p>
        </w:tc>
      </w:tr>
    </w:tbl>
    <w:p w:rsidRPr="000B4F43" w:rsidR="00066A28" w:rsidP="00066A28" w:rsidRDefault="00066A28">
      <w:pPr>
        <w:ind w:right="-476"/>
        <w:outlineLvl w:val="0"/>
        <w:rPr>
          <w:rFonts w:ascii="Arial" w:hAnsi="Arial" w:cs="Arial"/>
          <w:b/>
          <w:szCs w:val="24"/>
        </w:rPr>
        <w:sectPr w:rsidRPr="000B4F43" w:rsidR="00066A28" w:rsidSect="00017ED3">
          <w:pgSz w:w="16840" w:h="11907" w:orient="landscape" w:code="9"/>
          <w:pgMar w:top="1134" w:right="1440" w:bottom="1134" w:left="1440" w:header="720" w:footer="720" w:gutter="0"/>
          <w:cols w:space="720"/>
          <w:docGrid w:linePitch="326"/>
        </w:sectPr>
      </w:pPr>
    </w:p>
    <w:p w:rsidRPr="000B4F43" w:rsidR="00B83E94" w:rsidP="00B83E94" w:rsidRDefault="00B83E94"/>
    <w:p w:rsidRPr="000B4F43" w:rsidR="00B83E94" w:rsidP="00B83E94" w:rsidRDefault="00B83E94"/>
    <w:tbl>
      <w:tblPr>
        <w:tblW w:w="9073" w:type="dxa"/>
        <w:tblInd w:w="-176" w:type="dxa"/>
        <w:tblBorders>
          <w:top w:val="single" w:color="000080" w:sz="4" w:space="0"/>
          <w:left w:val="single" w:color="000080" w:sz="4" w:space="0"/>
          <w:bottom w:val="single" w:color="000080" w:sz="4" w:space="0"/>
          <w:right w:val="single" w:color="000080" w:sz="4" w:space="0"/>
          <w:insideH w:val="single" w:color="000080" w:sz="4" w:space="0"/>
          <w:insideV w:val="single" w:color="000080" w:sz="4" w:space="0"/>
        </w:tblBorders>
        <w:shd w:val="clear" w:color="auto" w:fill="7030A0"/>
        <w:tblLook w:val="01E0" w:firstRow="1" w:lastRow="1" w:firstColumn="1" w:lastColumn="1" w:noHBand="0" w:noVBand="0"/>
      </w:tblPr>
      <w:tblGrid>
        <w:gridCol w:w="9073"/>
      </w:tblGrid>
      <w:tr w:rsidRPr="000B4F43" w:rsidR="00B83E94" w:rsidTr="007D2588">
        <w:trPr>
          <w:trHeight w:val="575"/>
        </w:trPr>
        <w:tc>
          <w:tcPr>
            <w:tcW w:w="9073" w:type="dxa"/>
            <w:shd w:val="clear" w:color="auto" w:fill="7030A0"/>
            <w:vAlign w:val="center"/>
          </w:tcPr>
          <w:p w:rsidRPr="000B4F43" w:rsidR="00B83E94" w:rsidP="00545766" w:rsidRDefault="00B83E94">
            <w:pPr>
              <w:pStyle w:val="BodyText"/>
              <w:ind w:right="-476"/>
              <w:jc w:val="left"/>
              <w:outlineLvl w:val="0"/>
              <w:rPr>
                <w:rFonts w:ascii="Arial" w:hAnsi="Arial" w:cs="Arial"/>
                <w:b/>
                <w:color w:val="FFFFFF"/>
                <w:sz w:val="26"/>
                <w:szCs w:val="26"/>
              </w:rPr>
            </w:pPr>
            <w:r w:rsidRPr="000B4F43">
              <w:rPr>
                <w:rFonts w:ascii="Arial" w:hAnsi="Arial" w:cs="Arial"/>
                <w:b/>
                <w:color w:val="FFFFFF"/>
                <w:sz w:val="24"/>
                <w:szCs w:val="24"/>
                <w:u w:val="single"/>
              </w:rPr>
              <w:br w:type="page"/>
            </w:r>
            <w:r w:rsidRPr="00CD7D07" w:rsidR="00CD7D07">
              <w:rPr>
                <w:rFonts w:ascii="Arial" w:hAnsi="Arial" w:cs="Arial"/>
                <w:b/>
                <w:color w:val="FFFFFF"/>
                <w:sz w:val="26"/>
                <w:szCs w:val="26"/>
              </w:rPr>
              <w:t>CYSYLLT</w:t>
            </w:r>
            <w:r w:rsidR="00751183">
              <w:rPr>
                <w:rFonts w:ascii="Arial" w:hAnsi="Arial" w:cs="Arial"/>
                <w:b/>
                <w:color w:val="FFFFFF"/>
                <w:sz w:val="26"/>
                <w:szCs w:val="26"/>
              </w:rPr>
              <w:t xml:space="preserve">WCH </w:t>
            </w:r>
            <w:r w:rsidRPr="00CD7D07" w:rsidR="00CD7D07">
              <w:rPr>
                <w:rFonts w:ascii="Arial" w:hAnsi="Arial" w:cs="Arial"/>
                <w:b/>
                <w:color w:val="FFFFFF"/>
                <w:sz w:val="26"/>
                <w:szCs w:val="26"/>
              </w:rPr>
              <w:t>Â NI</w:t>
            </w:r>
          </w:p>
        </w:tc>
      </w:tr>
    </w:tbl>
    <w:p w:rsidRPr="000B4F43" w:rsidR="00B83E94" w:rsidP="008A748B" w:rsidRDefault="00B83E94">
      <w:pPr>
        <w:rPr>
          <w:rFonts w:ascii="Arial" w:hAnsi="Arial" w:cs="Arial"/>
          <w:b/>
          <w:snapToGrid w:val="0"/>
          <w:szCs w:val="24"/>
        </w:rPr>
      </w:pPr>
    </w:p>
    <w:p w:rsidRPr="000B4F43" w:rsidR="00B83E94" w:rsidP="008A748B" w:rsidRDefault="00B83E94">
      <w:pPr>
        <w:rPr>
          <w:rFonts w:ascii="Arial" w:hAnsi="Arial" w:cs="Arial"/>
          <w:b/>
          <w:snapToGrid w:val="0"/>
          <w:szCs w:val="24"/>
        </w:rPr>
      </w:pPr>
    </w:p>
    <w:p w:rsidRPr="000B4F43" w:rsidR="00B83E94" w:rsidP="00B83E94" w:rsidRDefault="00420E4F">
      <w:pPr>
        <w:ind w:left="-284"/>
        <w:rPr>
          <w:rFonts w:ascii="Arial" w:hAnsi="Arial" w:cs="Arial"/>
          <w:b/>
          <w:snapToGrid w:val="0"/>
          <w:szCs w:val="24"/>
        </w:rPr>
      </w:pPr>
      <w:r w:rsidRPr="000B4F43">
        <w:rPr>
          <w:rFonts w:ascii="Arial" w:hAnsi="Arial" w:cs="Arial"/>
          <w:b/>
          <w:snapToGrid w:val="0"/>
          <w:szCs w:val="24"/>
        </w:rPr>
        <w:t>CYNGOR BRO MORGANNWG</w:t>
      </w:r>
    </w:p>
    <w:p w:rsidRPr="000B4F43" w:rsidR="00B83E94" w:rsidP="00B83E94" w:rsidRDefault="00B83E94">
      <w:pPr>
        <w:ind w:left="-284"/>
        <w:rPr>
          <w:rFonts w:ascii="Arial" w:hAnsi="Arial" w:cs="Arial"/>
          <w:b/>
          <w:snapToGrid w:val="0"/>
          <w:szCs w:val="24"/>
        </w:rPr>
      </w:pPr>
    </w:p>
    <w:p w:rsidRPr="00CD7D07" w:rsidR="00CD7D07" w:rsidP="00CD7D07" w:rsidRDefault="00CD7D07">
      <w:pPr>
        <w:ind w:left="-284"/>
        <w:rPr>
          <w:rFonts w:ascii="Arial" w:hAnsi="Arial" w:cs="Arial"/>
          <w:b/>
          <w:snapToGrid w:val="0"/>
          <w:szCs w:val="24"/>
          <w:lang w:val="en-GB"/>
        </w:rPr>
      </w:pPr>
      <w:r w:rsidRPr="00CD7D07">
        <w:rPr>
          <w:rFonts w:ascii="Arial" w:hAnsi="Arial" w:cs="Arial"/>
          <w:b/>
          <w:snapToGrid w:val="0"/>
          <w:szCs w:val="24"/>
        </w:rPr>
        <w:t>Tîm Cefnogi Pobl</w:t>
      </w:r>
    </w:p>
    <w:p w:rsidRPr="000B4F43" w:rsidR="00B83E94" w:rsidP="00B83E94" w:rsidRDefault="00CD7D07">
      <w:pPr>
        <w:ind w:left="-284"/>
        <w:rPr>
          <w:rFonts w:ascii="Arial" w:hAnsi="Arial" w:cs="Arial"/>
          <w:b/>
          <w:snapToGrid w:val="0"/>
          <w:szCs w:val="24"/>
        </w:rPr>
      </w:pPr>
      <w:r>
        <w:rPr>
          <w:rFonts w:ascii="Arial" w:hAnsi="Arial" w:cs="Arial"/>
          <w:b/>
          <w:snapToGrid w:val="0"/>
          <w:szCs w:val="24"/>
        </w:rPr>
        <w:t>Amgylchedd a Thai</w:t>
      </w:r>
    </w:p>
    <w:p w:rsidRPr="00CD7D07" w:rsidR="00CD7D07" w:rsidP="00CD7D07" w:rsidRDefault="00CD7D07">
      <w:pPr>
        <w:ind w:left="-284"/>
        <w:rPr>
          <w:rFonts w:ascii="Arial" w:hAnsi="Arial" w:cs="Arial"/>
          <w:b/>
          <w:snapToGrid w:val="0"/>
          <w:szCs w:val="24"/>
          <w:lang w:val="en-GB"/>
        </w:rPr>
      </w:pPr>
      <w:r w:rsidRPr="00CD7D07">
        <w:rPr>
          <w:rFonts w:ascii="Arial" w:hAnsi="Arial" w:cs="Arial"/>
          <w:b/>
          <w:snapToGrid w:val="0"/>
          <w:szCs w:val="24"/>
        </w:rPr>
        <w:t>Swyddfeydd Dinesig</w:t>
      </w:r>
    </w:p>
    <w:p w:rsidRPr="000B4F43" w:rsidR="00A85A75" w:rsidP="00CD7D07" w:rsidRDefault="00CD7D07">
      <w:pPr>
        <w:ind w:left="-284"/>
        <w:rPr>
          <w:rFonts w:ascii="Arial" w:hAnsi="Arial" w:cs="Arial"/>
          <w:b/>
          <w:snapToGrid w:val="0"/>
          <w:szCs w:val="24"/>
        </w:rPr>
      </w:pPr>
      <w:r w:rsidRPr="00CD7D07">
        <w:rPr>
          <w:rFonts w:ascii="Arial" w:hAnsi="Arial" w:cs="Arial"/>
          <w:b/>
          <w:snapToGrid w:val="0"/>
          <w:szCs w:val="24"/>
        </w:rPr>
        <w:t xml:space="preserve">Heol </w:t>
      </w:r>
      <w:r w:rsidRPr="000B4F43" w:rsidR="00A85A75">
        <w:rPr>
          <w:rFonts w:ascii="Arial" w:hAnsi="Arial" w:cs="Arial"/>
          <w:b/>
          <w:snapToGrid w:val="0"/>
          <w:szCs w:val="24"/>
        </w:rPr>
        <w:t>Holton</w:t>
      </w:r>
    </w:p>
    <w:p w:rsidRPr="000B4F43" w:rsidR="00A85A75" w:rsidP="00B83E94" w:rsidRDefault="009019CB">
      <w:pPr>
        <w:ind w:left="-284"/>
        <w:rPr>
          <w:rFonts w:ascii="Arial" w:hAnsi="Arial" w:cs="Arial"/>
          <w:b/>
          <w:snapToGrid w:val="0"/>
          <w:szCs w:val="24"/>
        </w:rPr>
      </w:pPr>
      <w:r>
        <w:rPr>
          <w:rFonts w:ascii="Arial" w:hAnsi="Arial" w:cs="Arial"/>
          <w:b/>
          <w:snapToGrid w:val="0"/>
          <w:szCs w:val="24"/>
        </w:rPr>
        <w:t>Y Barri</w:t>
      </w:r>
    </w:p>
    <w:p w:rsidRPr="000B4F43" w:rsidR="00B83E94" w:rsidP="00B83E94" w:rsidRDefault="00420E4F">
      <w:pPr>
        <w:ind w:left="-284"/>
        <w:rPr>
          <w:rFonts w:ascii="Arial" w:hAnsi="Arial" w:cs="Arial"/>
          <w:b/>
          <w:snapToGrid w:val="0"/>
          <w:szCs w:val="24"/>
        </w:rPr>
      </w:pPr>
      <w:r w:rsidRPr="000B4F43">
        <w:rPr>
          <w:rFonts w:ascii="Arial" w:hAnsi="Arial" w:cs="Arial"/>
          <w:b/>
          <w:snapToGrid w:val="0"/>
          <w:szCs w:val="24"/>
        </w:rPr>
        <w:t>Bro Morgannwg</w:t>
      </w:r>
    </w:p>
    <w:p w:rsidRPr="000B4F43" w:rsidR="00A85A75" w:rsidP="00B83E94" w:rsidRDefault="00B83E94">
      <w:pPr>
        <w:ind w:left="-284"/>
        <w:rPr>
          <w:rFonts w:ascii="Arial" w:hAnsi="Arial" w:cs="Arial"/>
          <w:b/>
          <w:snapToGrid w:val="0"/>
          <w:szCs w:val="24"/>
        </w:rPr>
      </w:pPr>
      <w:r w:rsidRPr="000B4F43">
        <w:rPr>
          <w:rFonts w:ascii="Arial" w:hAnsi="Arial" w:cs="Arial"/>
          <w:b/>
          <w:snapToGrid w:val="0"/>
          <w:szCs w:val="24"/>
        </w:rPr>
        <w:t>C</w:t>
      </w:r>
      <w:r w:rsidRPr="000B4F43" w:rsidR="00A85A75">
        <w:rPr>
          <w:rFonts w:ascii="Arial" w:hAnsi="Arial" w:cs="Arial"/>
          <w:b/>
          <w:snapToGrid w:val="0"/>
          <w:szCs w:val="24"/>
        </w:rPr>
        <w:t>F63 4RU</w:t>
      </w:r>
    </w:p>
    <w:p w:rsidRPr="00CD7D07" w:rsidR="00CD7D07" w:rsidP="00CD7D07" w:rsidRDefault="00CD7D07">
      <w:pPr>
        <w:ind w:left="-284"/>
        <w:rPr>
          <w:rFonts w:ascii="Arial" w:hAnsi="Arial" w:cs="Arial"/>
          <w:b/>
          <w:snapToGrid w:val="0"/>
          <w:szCs w:val="24"/>
          <w:lang w:val="en-GB"/>
        </w:rPr>
      </w:pPr>
      <w:r w:rsidRPr="00CD7D07">
        <w:rPr>
          <w:rFonts w:ascii="Arial" w:hAnsi="Arial" w:cs="Arial"/>
          <w:b/>
          <w:snapToGrid w:val="0"/>
          <w:szCs w:val="24"/>
        </w:rPr>
        <w:t xml:space="preserve">Ffôn: </w:t>
      </w:r>
      <w:r w:rsidRPr="00CD7D07">
        <w:rPr>
          <w:rFonts w:ascii="Arial" w:hAnsi="Arial" w:cs="Arial"/>
          <w:b/>
          <w:snapToGrid w:val="0"/>
          <w:szCs w:val="24"/>
          <w:lang w:val="en-GB"/>
        </w:rPr>
        <w:t xml:space="preserve"> 01446 709793</w:t>
      </w:r>
    </w:p>
    <w:p w:rsidRPr="000B4F43" w:rsidR="00B83E94" w:rsidP="00CD7D07" w:rsidRDefault="00CD7D07">
      <w:pPr>
        <w:ind w:left="-284"/>
        <w:rPr>
          <w:rFonts w:ascii="Arial" w:hAnsi="Arial" w:cs="Arial"/>
          <w:b/>
          <w:snapToGrid w:val="0"/>
          <w:szCs w:val="24"/>
        </w:rPr>
      </w:pPr>
      <w:r w:rsidRPr="00CD7D07">
        <w:rPr>
          <w:rFonts w:ascii="Arial" w:hAnsi="Arial" w:cs="Arial"/>
          <w:b/>
          <w:snapToGrid w:val="0"/>
          <w:szCs w:val="24"/>
        </w:rPr>
        <w:t>E-bost</w:t>
      </w:r>
      <w:r w:rsidRPr="000B4F43" w:rsidR="00B83E94">
        <w:rPr>
          <w:rFonts w:ascii="Arial" w:hAnsi="Arial" w:cs="Arial"/>
          <w:b/>
          <w:snapToGrid w:val="0"/>
          <w:szCs w:val="24"/>
        </w:rPr>
        <w:t>: SupportingPeople@</w:t>
      </w:r>
      <w:r>
        <w:rPr>
          <w:rFonts w:ascii="Arial" w:hAnsi="Arial" w:cs="Arial"/>
          <w:b/>
          <w:snapToGrid w:val="0"/>
          <w:szCs w:val="24"/>
        </w:rPr>
        <w:t>bromorgannwg</w:t>
      </w:r>
      <w:r w:rsidRPr="000B4F43" w:rsidR="00B83E94">
        <w:rPr>
          <w:rFonts w:ascii="Arial" w:hAnsi="Arial" w:cs="Arial"/>
          <w:b/>
          <w:snapToGrid w:val="0"/>
          <w:szCs w:val="24"/>
        </w:rPr>
        <w:t>.gov.uk</w:t>
      </w:r>
    </w:p>
    <w:p w:rsidRPr="000B4F43" w:rsidR="00B83E94" w:rsidP="00B83E94" w:rsidRDefault="00B83E94">
      <w:pPr>
        <w:ind w:left="-284"/>
        <w:rPr>
          <w:rFonts w:ascii="Arial" w:hAnsi="Arial" w:cs="Arial"/>
          <w:szCs w:val="24"/>
        </w:rPr>
      </w:pPr>
    </w:p>
    <w:p w:rsidRPr="000B4F43" w:rsidR="00B83E94" w:rsidP="00B83E94" w:rsidRDefault="00B83E94">
      <w:pPr>
        <w:ind w:left="-284"/>
        <w:rPr>
          <w:rFonts w:ascii="Arial" w:hAnsi="Arial" w:cs="Arial"/>
          <w:szCs w:val="24"/>
        </w:rPr>
      </w:pPr>
    </w:p>
    <w:p w:rsidRPr="000B4F43" w:rsidR="00B94603" w:rsidRDefault="00B94603"/>
    <w:sectPr w:rsidRPr="000B4F43" w:rsidR="00B94603" w:rsidSect="00017ED3">
      <w:pgSz w:w="11907" w:h="16840" w:code="9"/>
      <w:pgMar w:top="993"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890" w:rsidRDefault="00723890">
      <w:r>
        <w:separator/>
      </w:r>
    </w:p>
  </w:endnote>
  <w:endnote w:type="continuationSeparator" w:id="0">
    <w:p w:rsidR="00723890" w:rsidRDefault="00723890">
      <w:r>
        <w:continuationSeparator/>
      </w:r>
    </w:p>
  </w:endnote>
  <w:endnote w:type="continuationNotice" w:id="1">
    <w:p w:rsidR="00723890" w:rsidRDefault="00723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183" w:rsidRDefault="00751183" w:rsidP="005457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51183" w:rsidRDefault="00751183" w:rsidP="005457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183" w:rsidRPr="00934BC6" w:rsidRDefault="00751183" w:rsidP="00545766">
    <w:pPr>
      <w:pStyle w:val="Footer"/>
      <w:framePr w:wrap="around" w:vAnchor="text" w:hAnchor="margin" w:xAlign="center" w:y="1"/>
      <w:rPr>
        <w:rStyle w:val="PageNumber"/>
        <w:rFonts w:ascii="Arial" w:hAnsi="Arial" w:cs="Arial"/>
        <w:szCs w:val="24"/>
      </w:rPr>
    </w:pPr>
    <w:r w:rsidRPr="00934BC6">
      <w:rPr>
        <w:rStyle w:val="PageNumber"/>
        <w:rFonts w:ascii="Arial" w:hAnsi="Arial" w:cs="Arial"/>
        <w:szCs w:val="24"/>
      </w:rPr>
      <w:fldChar w:fldCharType="begin"/>
    </w:r>
    <w:r w:rsidRPr="00934BC6">
      <w:rPr>
        <w:rStyle w:val="PageNumber"/>
        <w:rFonts w:ascii="Arial" w:hAnsi="Arial" w:cs="Arial"/>
        <w:szCs w:val="24"/>
      </w:rPr>
      <w:instrText xml:space="preserve">PAGE  </w:instrText>
    </w:r>
    <w:r w:rsidRPr="00934BC6">
      <w:rPr>
        <w:rStyle w:val="PageNumber"/>
        <w:rFonts w:ascii="Arial" w:hAnsi="Arial" w:cs="Arial"/>
        <w:szCs w:val="24"/>
      </w:rPr>
      <w:fldChar w:fldCharType="separate"/>
    </w:r>
    <w:r w:rsidR="00104E6D">
      <w:rPr>
        <w:rStyle w:val="PageNumber"/>
        <w:rFonts w:ascii="Arial" w:hAnsi="Arial" w:cs="Arial"/>
        <w:noProof/>
        <w:szCs w:val="24"/>
      </w:rPr>
      <w:t>2</w:t>
    </w:r>
    <w:r w:rsidRPr="00934BC6">
      <w:rPr>
        <w:rStyle w:val="PageNumber"/>
        <w:rFonts w:ascii="Arial" w:hAnsi="Arial" w:cs="Arial"/>
        <w:szCs w:val="24"/>
      </w:rPr>
      <w:fldChar w:fldCharType="end"/>
    </w:r>
  </w:p>
  <w:p w:rsidR="00751183" w:rsidRDefault="00751183" w:rsidP="00545766">
    <w:pPr>
      <w:pStyle w:val="Footer"/>
      <w:tabs>
        <w:tab w:val="clear" w:pos="8306"/>
        <w:tab w:val="right" w:pos="8789"/>
      </w:tabs>
      <w:ind w:right="-47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890" w:rsidRDefault="00723890">
      <w:r>
        <w:separator/>
      </w:r>
    </w:p>
  </w:footnote>
  <w:footnote w:type="continuationSeparator" w:id="0">
    <w:p w:rsidR="00723890" w:rsidRDefault="00723890">
      <w:r>
        <w:continuationSeparator/>
      </w:r>
    </w:p>
  </w:footnote>
  <w:footnote w:type="continuationNotice" w:id="1">
    <w:p w:rsidR="00723890" w:rsidRDefault="0072389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00000005"/>
    <w:lvl w:ilvl="0" w:tplc="6570F756">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2B8E4B8C">
      <w:start w:val="1"/>
      <w:numFmt w:val="bullet"/>
      <w:lvlText w:val="o"/>
      <w:lvlJc w:val="left"/>
      <w:pPr>
        <w:tabs>
          <w:tab w:val="num" w:pos="1440"/>
        </w:tabs>
        <w:ind w:left="1440" w:hanging="360"/>
      </w:pPr>
      <w:rPr>
        <w:rFonts w:ascii="Courier New" w:hAnsi="Courier New"/>
      </w:rPr>
    </w:lvl>
    <w:lvl w:ilvl="2" w:tplc="BE74173C">
      <w:start w:val="1"/>
      <w:numFmt w:val="bullet"/>
      <w:lvlText w:val=""/>
      <w:lvlJc w:val="left"/>
      <w:pPr>
        <w:tabs>
          <w:tab w:val="num" w:pos="2160"/>
        </w:tabs>
        <w:ind w:left="2160" w:hanging="360"/>
      </w:pPr>
      <w:rPr>
        <w:rFonts w:ascii="Wingdings" w:hAnsi="Wingdings"/>
      </w:rPr>
    </w:lvl>
    <w:lvl w:ilvl="3" w:tplc="C3EA6582">
      <w:start w:val="1"/>
      <w:numFmt w:val="bullet"/>
      <w:lvlText w:val=""/>
      <w:lvlJc w:val="left"/>
      <w:pPr>
        <w:tabs>
          <w:tab w:val="num" w:pos="2880"/>
        </w:tabs>
        <w:ind w:left="2880" w:hanging="360"/>
      </w:pPr>
      <w:rPr>
        <w:rFonts w:ascii="Symbol" w:hAnsi="Symbol"/>
      </w:rPr>
    </w:lvl>
    <w:lvl w:ilvl="4" w:tplc="B1266C06">
      <w:start w:val="1"/>
      <w:numFmt w:val="bullet"/>
      <w:lvlText w:val="o"/>
      <w:lvlJc w:val="left"/>
      <w:pPr>
        <w:tabs>
          <w:tab w:val="num" w:pos="3600"/>
        </w:tabs>
        <w:ind w:left="3600" w:hanging="360"/>
      </w:pPr>
      <w:rPr>
        <w:rFonts w:ascii="Courier New" w:hAnsi="Courier New"/>
      </w:rPr>
    </w:lvl>
    <w:lvl w:ilvl="5" w:tplc="B2E46544">
      <w:start w:val="1"/>
      <w:numFmt w:val="bullet"/>
      <w:lvlText w:val=""/>
      <w:lvlJc w:val="left"/>
      <w:pPr>
        <w:tabs>
          <w:tab w:val="num" w:pos="4320"/>
        </w:tabs>
        <w:ind w:left="4320" w:hanging="360"/>
      </w:pPr>
      <w:rPr>
        <w:rFonts w:ascii="Wingdings" w:hAnsi="Wingdings"/>
      </w:rPr>
    </w:lvl>
    <w:lvl w:ilvl="6" w:tplc="46C0BFFE">
      <w:start w:val="1"/>
      <w:numFmt w:val="bullet"/>
      <w:lvlText w:val=""/>
      <w:lvlJc w:val="left"/>
      <w:pPr>
        <w:tabs>
          <w:tab w:val="num" w:pos="5040"/>
        </w:tabs>
        <w:ind w:left="5040" w:hanging="360"/>
      </w:pPr>
      <w:rPr>
        <w:rFonts w:ascii="Symbol" w:hAnsi="Symbol"/>
      </w:rPr>
    </w:lvl>
    <w:lvl w:ilvl="7" w:tplc="F97A3F1A">
      <w:start w:val="1"/>
      <w:numFmt w:val="bullet"/>
      <w:lvlText w:val="o"/>
      <w:lvlJc w:val="left"/>
      <w:pPr>
        <w:tabs>
          <w:tab w:val="num" w:pos="5760"/>
        </w:tabs>
        <w:ind w:left="5760" w:hanging="360"/>
      </w:pPr>
      <w:rPr>
        <w:rFonts w:ascii="Courier New" w:hAnsi="Courier New"/>
      </w:rPr>
    </w:lvl>
    <w:lvl w:ilvl="8" w:tplc="44003D4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6"/>
    <w:multiLevelType w:val="hybridMultilevel"/>
    <w:tmpl w:val="00000006"/>
    <w:lvl w:ilvl="0" w:tplc="C37E37BA">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466AC98A">
      <w:start w:val="1"/>
      <w:numFmt w:val="bullet"/>
      <w:lvlText w:val="o"/>
      <w:lvlJc w:val="left"/>
      <w:pPr>
        <w:tabs>
          <w:tab w:val="num" w:pos="1440"/>
        </w:tabs>
        <w:ind w:left="1440" w:hanging="360"/>
      </w:pPr>
      <w:rPr>
        <w:rFonts w:ascii="Courier New" w:hAnsi="Courier New"/>
      </w:rPr>
    </w:lvl>
    <w:lvl w:ilvl="2" w:tplc="5B30A274">
      <w:start w:val="1"/>
      <w:numFmt w:val="bullet"/>
      <w:lvlText w:val=""/>
      <w:lvlJc w:val="left"/>
      <w:pPr>
        <w:tabs>
          <w:tab w:val="num" w:pos="2160"/>
        </w:tabs>
        <w:ind w:left="2160" w:hanging="360"/>
      </w:pPr>
      <w:rPr>
        <w:rFonts w:ascii="Wingdings" w:hAnsi="Wingdings"/>
      </w:rPr>
    </w:lvl>
    <w:lvl w:ilvl="3" w:tplc="E5DEFD9C">
      <w:start w:val="1"/>
      <w:numFmt w:val="bullet"/>
      <w:lvlText w:val=""/>
      <w:lvlJc w:val="left"/>
      <w:pPr>
        <w:tabs>
          <w:tab w:val="num" w:pos="2880"/>
        </w:tabs>
        <w:ind w:left="2880" w:hanging="360"/>
      </w:pPr>
      <w:rPr>
        <w:rFonts w:ascii="Symbol" w:hAnsi="Symbol"/>
      </w:rPr>
    </w:lvl>
    <w:lvl w:ilvl="4" w:tplc="CF9AED54">
      <w:start w:val="1"/>
      <w:numFmt w:val="bullet"/>
      <w:lvlText w:val="o"/>
      <w:lvlJc w:val="left"/>
      <w:pPr>
        <w:tabs>
          <w:tab w:val="num" w:pos="3600"/>
        </w:tabs>
        <w:ind w:left="3600" w:hanging="360"/>
      </w:pPr>
      <w:rPr>
        <w:rFonts w:ascii="Courier New" w:hAnsi="Courier New"/>
      </w:rPr>
    </w:lvl>
    <w:lvl w:ilvl="5" w:tplc="4E7ECDAE">
      <w:start w:val="1"/>
      <w:numFmt w:val="bullet"/>
      <w:lvlText w:val=""/>
      <w:lvlJc w:val="left"/>
      <w:pPr>
        <w:tabs>
          <w:tab w:val="num" w:pos="4320"/>
        </w:tabs>
        <w:ind w:left="4320" w:hanging="360"/>
      </w:pPr>
      <w:rPr>
        <w:rFonts w:ascii="Wingdings" w:hAnsi="Wingdings"/>
      </w:rPr>
    </w:lvl>
    <w:lvl w:ilvl="6" w:tplc="27BCD654">
      <w:start w:val="1"/>
      <w:numFmt w:val="bullet"/>
      <w:lvlText w:val=""/>
      <w:lvlJc w:val="left"/>
      <w:pPr>
        <w:tabs>
          <w:tab w:val="num" w:pos="5040"/>
        </w:tabs>
        <w:ind w:left="5040" w:hanging="360"/>
      </w:pPr>
      <w:rPr>
        <w:rFonts w:ascii="Symbol" w:hAnsi="Symbol"/>
      </w:rPr>
    </w:lvl>
    <w:lvl w:ilvl="7" w:tplc="E8AA7122">
      <w:start w:val="1"/>
      <w:numFmt w:val="bullet"/>
      <w:lvlText w:val="o"/>
      <w:lvlJc w:val="left"/>
      <w:pPr>
        <w:tabs>
          <w:tab w:val="num" w:pos="5760"/>
        </w:tabs>
        <w:ind w:left="5760" w:hanging="360"/>
      </w:pPr>
      <w:rPr>
        <w:rFonts w:ascii="Courier New" w:hAnsi="Courier New"/>
      </w:rPr>
    </w:lvl>
    <w:lvl w:ilvl="8" w:tplc="B9AA277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7"/>
    <w:multiLevelType w:val="hybridMultilevel"/>
    <w:tmpl w:val="00000007"/>
    <w:lvl w:ilvl="0" w:tplc="51CEE38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D062E8E8">
      <w:start w:val="1"/>
      <w:numFmt w:val="bullet"/>
      <w:lvlText w:val="o"/>
      <w:lvlJc w:val="left"/>
      <w:pPr>
        <w:tabs>
          <w:tab w:val="num" w:pos="1440"/>
        </w:tabs>
        <w:ind w:left="1440" w:hanging="360"/>
      </w:pPr>
      <w:rPr>
        <w:rFonts w:ascii="Courier New" w:hAnsi="Courier New"/>
      </w:rPr>
    </w:lvl>
    <w:lvl w:ilvl="2" w:tplc="D3167C00">
      <w:start w:val="1"/>
      <w:numFmt w:val="bullet"/>
      <w:lvlText w:val=""/>
      <w:lvlJc w:val="left"/>
      <w:pPr>
        <w:tabs>
          <w:tab w:val="num" w:pos="2160"/>
        </w:tabs>
        <w:ind w:left="2160" w:hanging="360"/>
      </w:pPr>
      <w:rPr>
        <w:rFonts w:ascii="Wingdings" w:hAnsi="Wingdings"/>
      </w:rPr>
    </w:lvl>
    <w:lvl w:ilvl="3" w:tplc="7AAEEDFC">
      <w:start w:val="1"/>
      <w:numFmt w:val="bullet"/>
      <w:lvlText w:val=""/>
      <w:lvlJc w:val="left"/>
      <w:pPr>
        <w:tabs>
          <w:tab w:val="num" w:pos="2880"/>
        </w:tabs>
        <w:ind w:left="2880" w:hanging="360"/>
      </w:pPr>
      <w:rPr>
        <w:rFonts w:ascii="Symbol" w:hAnsi="Symbol"/>
      </w:rPr>
    </w:lvl>
    <w:lvl w:ilvl="4" w:tplc="9698C14C">
      <w:start w:val="1"/>
      <w:numFmt w:val="bullet"/>
      <w:lvlText w:val="o"/>
      <w:lvlJc w:val="left"/>
      <w:pPr>
        <w:tabs>
          <w:tab w:val="num" w:pos="3600"/>
        </w:tabs>
        <w:ind w:left="3600" w:hanging="360"/>
      </w:pPr>
      <w:rPr>
        <w:rFonts w:ascii="Courier New" w:hAnsi="Courier New"/>
      </w:rPr>
    </w:lvl>
    <w:lvl w:ilvl="5" w:tplc="09789DE6">
      <w:start w:val="1"/>
      <w:numFmt w:val="bullet"/>
      <w:lvlText w:val=""/>
      <w:lvlJc w:val="left"/>
      <w:pPr>
        <w:tabs>
          <w:tab w:val="num" w:pos="4320"/>
        </w:tabs>
        <w:ind w:left="4320" w:hanging="360"/>
      </w:pPr>
      <w:rPr>
        <w:rFonts w:ascii="Wingdings" w:hAnsi="Wingdings"/>
      </w:rPr>
    </w:lvl>
    <w:lvl w:ilvl="6" w:tplc="211A390E">
      <w:start w:val="1"/>
      <w:numFmt w:val="bullet"/>
      <w:lvlText w:val=""/>
      <w:lvlJc w:val="left"/>
      <w:pPr>
        <w:tabs>
          <w:tab w:val="num" w:pos="5040"/>
        </w:tabs>
        <w:ind w:left="5040" w:hanging="360"/>
      </w:pPr>
      <w:rPr>
        <w:rFonts w:ascii="Symbol" w:hAnsi="Symbol"/>
      </w:rPr>
    </w:lvl>
    <w:lvl w:ilvl="7" w:tplc="564C1CB2">
      <w:start w:val="1"/>
      <w:numFmt w:val="bullet"/>
      <w:lvlText w:val="o"/>
      <w:lvlJc w:val="left"/>
      <w:pPr>
        <w:tabs>
          <w:tab w:val="num" w:pos="5760"/>
        </w:tabs>
        <w:ind w:left="5760" w:hanging="360"/>
      </w:pPr>
      <w:rPr>
        <w:rFonts w:ascii="Courier New" w:hAnsi="Courier New"/>
      </w:rPr>
    </w:lvl>
    <w:lvl w:ilvl="8" w:tplc="33386E7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8"/>
    <w:multiLevelType w:val="hybridMultilevel"/>
    <w:tmpl w:val="00000008"/>
    <w:lvl w:ilvl="0" w:tplc="9F1C619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E87C8E86">
      <w:start w:val="1"/>
      <w:numFmt w:val="bullet"/>
      <w:lvlText w:val="o"/>
      <w:lvlJc w:val="left"/>
      <w:pPr>
        <w:tabs>
          <w:tab w:val="num" w:pos="1440"/>
        </w:tabs>
        <w:ind w:left="1440" w:hanging="360"/>
      </w:pPr>
      <w:rPr>
        <w:rFonts w:ascii="Courier New" w:hAnsi="Courier New"/>
      </w:rPr>
    </w:lvl>
    <w:lvl w:ilvl="2" w:tplc="41B4E0CC">
      <w:start w:val="1"/>
      <w:numFmt w:val="bullet"/>
      <w:lvlText w:val=""/>
      <w:lvlJc w:val="left"/>
      <w:pPr>
        <w:tabs>
          <w:tab w:val="num" w:pos="2160"/>
        </w:tabs>
        <w:ind w:left="2160" w:hanging="360"/>
      </w:pPr>
      <w:rPr>
        <w:rFonts w:ascii="Wingdings" w:hAnsi="Wingdings"/>
      </w:rPr>
    </w:lvl>
    <w:lvl w:ilvl="3" w:tplc="AB402062">
      <w:start w:val="1"/>
      <w:numFmt w:val="bullet"/>
      <w:lvlText w:val=""/>
      <w:lvlJc w:val="left"/>
      <w:pPr>
        <w:tabs>
          <w:tab w:val="num" w:pos="2880"/>
        </w:tabs>
        <w:ind w:left="2880" w:hanging="360"/>
      </w:pPr>
      <w:rPr>
        <w:rFonts w:ascii="Symbol" w:hAnsi="Symbol"/>
      </w:rPr>
    </w:lvl>
    <w:lvl w:ilvl="4" w:tplc="9E7EEB4A">
      <w:start w:val="1"/>
      <w:numFmt w:val="bullet"/>
      <w:lvlText w:val="o"/>
      <w:lvlJc w:val="left"/>
      <w:pPr>
        <w:tabs>
          <w:tab w:val="num" w:pos="3600"/>
        </w:tabs>
        <w:ind w:left="3600" w:hanging="360"/>
      </w:pPr>
      <w:rPr>
        <w:rFonts w:ascii="Courier New" w:hAnsi="Courier New"/>
      </w:rPr>
    </w:lvl>
    <w:lvl w:ilvl="5" w:tplc="2DE4D6C8">
      <w:start w:val="1"/>
      <w:numFmt w:val="bullet"/>
      <w:lvlText w:val=""/>
      <w:lvlJc w:val="left"/>
      <w:pPr>
        <w:tabs>
          <w:tab w:val="num" w:pos="4320"/>
        </w:tabs>
        <w:ind w:left="4320" w:hanging="360"/>
      </w:pPr>
      <w:rPr>
        <w:rFonts w:ascii="Wingdings" w:hAnsi="Wingdings"/>
      </w:rPr>
    </w:lvl>
    <w:lvl w:ilvl="6" w:tplc="389ADFE0">
      <w:start w:val="1"/>
      <w:numFmt w:val="bullet"/>
      <w:lvlText w:val=""/>
      <w:lvlJc w:val="left"/>
      <w:pPr>
        <w:tabs>
          <w:tab w:val="num" w:pos="5040"/>
        </w:tabs>
        <w:ind w:left="5040" w:hanging="360"/>
      </w:pPr>
      <w:rPr>
        <w:rFonts w:ascii="Symbol" w:hAnsi="Symbol"/>
      </w:rPr>
    </w:lvl>
    <w:lvl w:ilvl="7" w:tplc="0E60B376">
      <w:start w:val="1"/>
      <w:numFmt w:val="bullet"/>
      <w:lvlText w:val="o"/>
      <w:lvlJc w:val="left"/>
      <w:pPr>
        <w:tabs>
          <w:tab w:val="num" w:pos="5760"/>
        </w:tabs>
        <w:ind w:left="5760" w:hanging="360"/>
      </w:pPr>
      <w:rPr>
        <w:rFonts w:ascii="Courier New" w:hAnsi="Courier New"/>
      </w:rPr>
    </w:lvl>
    <w:lvl w:ilvl="8" w:tplc="399EF050">
      <w:start w:val="1"/>
      <w:numFmt w:val="bullet"/>
      <w:lvlText w:val=""/>
      <w:lvlJc w:val="left"/>
      <w:pPr>
        <w:tabs>
          <w:tab w:val="num" w:pos="6480"/>
        </w:tabs>
        <w:ind w:left="6480" w:hanging="360"/>
      </w:pPr>
      <w:rPr>
        <w:rFonts w:ascii="Wingdings" w:hAnsi="Wingdings"/>
      </w:rPr>
    </w:lvl>
  </w:abstractNum>
  <w:abstractNum w:abstractNumId="4" w15:restartNumberingAfterBreak="0">
    <w:nsid w:val="0000000A"/>
    <w:multiLevelType w:val="hybridMultilevel"/>
    <w:tmpl w:val="0000000A"/>
    <w:lvl w:ilvl="0" w:tplc="3A9CF020">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7D82420E">
      <w:start w:val="1"/>
      <w:numFmt w:val="bullet"/>
      <w:lvlText w:val="o"/>
      <w:lvlJc w:val="left"/>
      <w:pPr>
        <w:tabs>
          <w:tab w:val="num" w:pos="1440"/>
        </w:tabs>
        <w:ind w:left="1440" w:hanging="360"/>
      </w:pPr>
      <w:rPr>
        <w:rFonts w:ascii="Courier New" w:hAnsi="Courier New"/>
      </w:rPr>
    </w:lvl>
    <w:lvl w:ilvl="2" w:tplc="87B24F3A">
      <w:start w:val="1"/>
      <w:numFmt w:val="bullet"/>
      <w:lvlText w:val=""/>
      <w:lvlJc w:val="left"/>
      <w:pPr>
        <w:tabs>
          <w:tab w:val="num" w:pos="2160"/>
        </w:tabs>
        <w:ind w:left="2160" w:hanging="360"/>
      </w:pPr>
      <w:rPr>
        <w:rFonts w:ascii="Wingdings" w:hAnsi="Wingdings"/>
      </w:rPr>
    </w:lvl>
    <w:lvl w:ilvl="3" w:tplc="EF1474A0">
      <w:start w:val="1"/>
      <w:numFmt w:val="bullet"/>
      <w:lvlText w:val=""/>
      <w:lvlJc w:val="left"/>
      <w:pPr>
        <w:tabs>
          <w:tab w:val="num" w:pos="2880"/>
        </w:tabs>
        <w:ind w:left="2880" w:hanging="360"/>
      </w:pPr>
      <w:rPr>
        <w:rFonts w:ascii="Symbol" w:hAnsi="Symbol"/>
      </w:rPr>
    </w:lvl>
    <w:lvl w:ilvl="4" w:tplc="AF2A4A16">
      <w:start w:val="1"/>
      <w:numFmt w:val="bullet"/>
      <w:lvlText w:val="o"/>
      <w:lvlJc w:val="left"/>
      <w:pPr>
        <w:tabs>
          <w:tab w:val="num" w:pos="3600"/>
        </w:tabs>
        <w:ind w:left="3600" w:hanging="360"/>
      </w:pPr>
      <w:rPr>
        <w:rFonts w:ascii="Courier New" w:hAnsi="Courier New"/>
      </w:rPr>
    </w:lvl>
    <w:lvl w:ilvl="5" w:tplc="8FB8227C">
      <w:start w:val="1"/>
      <w:numFmt w:val="bullet"/>
      <w:lvlText w:val=""/>
      <w:lvlJc w:val="left"/>
      <w:pPr>
        <w:tabs>
          <w:tab w:val="num" w:pos="4320"/>
        </w:tabs>
        <w:ind w:left="4320" w:hanging="360"/>
      </w:pPr>
      <w:rPr>
        <w:rFonts w:ascii="Wingdings" w:hAnsi="Wingdings"/>
      </w:rPr>
    </w:lvl>
    <w:lvl w:ilvl="6" w:tplc="663A2214">
      <w:start w:val="1"/>
      <w:numFmt w:val="bullet"/>
      <w:lvlText w:val=""/>
      <w:lvlJc w:val="left"/>
      <w:pPr>
        <w:tabs>
          <w:tab w:val="num" w:pos="5040"/>
        </w:tabs>
        <w:ind w:left="5040" w:hanging="360"/>
      </w:pPr>
      <w:rPr>
        <w:rFonts w:ascii="Symbol" w:hAnsi="Symbol"/>
      </w:rPr>
    </w:lvl>
    <w:lvl w:ilvl="7" w:tplc="A746A5CA">
      <w:start w:val="1"/>
      <w:numFmt w:val="bullet"/>
      <w:lvlText w:val="o"/>
      <w:lvlJc w:val="left"/>
      <w:pPr>
        <w:tabs>
          <w:tab w:val="num" w:pos="5760"/>
        </w:tabs>
        <w:ind w:left="5760" w:hanging="360"/>
      </w:pPr>
      <w:rPr>
        <w:rFonts w:ascii="Courier New" w:hAnsi="Courier New"/>
      </w:rPr>
    </w:lvl>
    <w:lvl w:ilvl="8" w:tplc="DCCE469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D"/>
    <w:multiLevelType w:val="hybridMultilevel"/>
    <w:tmpl w:val="0000000D"/>
    <w:lvl w:ilvl="0" w:tplc="A46431F4">
      <w:start w:val="1"/>
      <w:numFmt w:val="bullet"/>
      <w:lvlText w:val=""/>
      <w:lvlJc w:val="left"/>
      <w:pPr>
        <w:tabs>
          <w:tab w:val="num" w:pos="720"/>
        </w:tabs>
        <w:ind w:left="720" w:hanging="360"/>
      </w:pPr>
      <w:rPr>
        <w:rFonts w:ascii="Symbol" w:hAnsi="Symbol"/>
        <w:b w:val="0"/>
        <w:bCs w:val="0"/>
        <w:i w:val="0"/>
        <w:iCs w:val="0"/>
        <w:smallCaps w:val="0"/>
        <w:sz w:val="24"/>
        <w:szCs w:val="24"/>
        <w:bdr w:val="nil"/>
      </w:rPr>
    </w:lvl>
    <w:lvl w:ilvl="1" w:tplc="A45AAF8E">
      <w:start w:val="1"/>
      <w:numFmt w:val="bullet"/>
      <w:lvlText w:val="o"/>
      <w:lvlJc w:val="left"/>
      <w:pPr>
        <w:tabs>
          <w:tab w:val="num" w:pos="1440"/>
        </w:tabs>
        <w:ind w:left="1440" w:hanging="360"/>
      </w:pPr>
      <w:rPr>
        <w:rFonts w:ascii="Courier New" w:hAnsi="Courier New"/>
      </w:rPr>
    </w:lvl>
    <w:lvl w:ilvl="2" w:tplc="7D4086DC">
      <w:start w:val="1"/>
      <w:numFmt w:val="bullet"/>
      <w:lvlText w:val=""/>
      <w:lvlJc w:val="left"/>
      <w:pPr>
        <w:tabs>
          <w:tab w:val="num" w:pos="2160"/>
        </w:tabs>
        <w:ind w:left="2160" w:hanging="360"/>
      </w:pPr>
      <w:rPr>
        <w:rFonts w:ascii="Wingdings" w:hAnsi="Wingdings"/>
      </w:rPr>
    </w:lvl>
    <w:lvl w:ilvl="3" w:tplc="153E43AE">
      <w:start w:val="1"/>
      <w:numFmt w:val="bullet"/>
      <w:lvlText w:val=""/>
      <w:lvlJc w:val="left"/>
      <w:pPr>
        <w:tabs>
          <w:tab w:val="num" w:pos="2880"/>
        </w:tabs>
        <w:ind w:left="2880" w:hanging="360"/>
      </w:pPr>
      <w:rPr>
        <w:rFonts w:ascii="Symbol" w:hAnsi="Symbol"/>
      </w:rPr>
    </w:lvl>
    <w:lvl w:ilvl="4" w:tplc="DC4E1774">
      <w:start w:val="1"/>
      <w:numFmt w:val="bullet"/>
      <w:lvlText w:val="o"/>
      <w:lvlJc w:val="left"/>
      <w:pPr>
        <w:tabs>
          <w:tab w:val="num" w:pos="3600"/>
        </w:tabs>
        <w:ind w:left="3600" w:hanging="360"/>
      </w:pPr>
      <w:rPr>
        <w:rFonts w:ascii="Courier New" w:hAnsi="Courier New"/>
      </w:rPr>
    </w:lvl>
    <w:lvl w:ilvl="5" w:tplc="4148BD16">
      <w:start w:val="1"/>
      <w:numFmt w:val="bullet"/>
      <w:lvlText w:val=""/>
      <w:lvlJc w:val="left"/>
      <w:pPr>
        <w:tabs>
          <w:tab w:val="num" w:pos="4320"/>
        </w:tabs>
        <w:ind w:left="4320" w:hanging="360"/>
      </w:pPr>
      <w:rPr>
        <w:rFonts w:ascii="Wingdings" w:hAnsi="Wingdings"/>
      </w:rPr>
    </w:lvl>
    <w:lvl w:ilvl="6" w:tplc="98C2F8B4">
      <w:start w:val="1"/>
      <w:numFmt w:val="bullet"/>
      <w:lvlText w:val=""/>
      <w:lvlJc w:val="left"/>
      <w:pPr>
        <w:tabs>
          <w:tab w:val="num" w:pos="5040"/>
        </w:tabs>
        <w:ind w:left="5040" w:hanging="360"/>
      </w:pPr>
      <w:rPr>
        <w:rFonts w:ascii="Symbol" w:hAnsi="Symbol"/>
      </w:rPr>
    </w:lvl>
    <w:lvl w:ilvl="7" w:tplc="B026363A">
      <w:start w:val="1"/>
      <w:numFmt w:val="bullet"/>
      <w:lvlText w:val="o"/>
      <w:lvlJc w:val="left"/>
      <w:pPr>
        <w:tabs>
          <w:tab w:val="num" w:pos="5760"/>
        </w:tabs>
        <w:ind w:left="5760" w:hanging="360"/>
      </w:pPr>
      <w:rPr>
        <w:rFonts w:ascii="Courier New" w:hAnsi="Courier New"/>
      </w:rPr>
    </w:lvl>
    <w:lvl w:ilvl="8" w:tplc="D6563E90">
      <w:start w:val="1"/>
      <w:numFmt w:val="bullet"/>
      <w:lvlText w:val=""/>
      <w:lvlJc w:val="left"/>
      <w:pPr>
        <w:tabs>
          <w:tab w:val="num" w:pos="6480"/>
        </w:tabs>
        <w:ind w:left="6480" w:hanging="360"/>
      </w:pPr>
      <w:rPr>
        <w:rFonts w:ascii="Wingdings" w:hAnsi="Wingdings"/>
      </w:rPr>
    </w:lvl>
  </w:abstractNum>
  <w:abstractNum w:abstractNumId="6" w15:restartNumberingAfterBreak="0">
    <w:nsid w:val="03503A5F"/>
    <w:multiLevelType w:val="hybridMultilevel"/>
    <w:tmpl w:val="FD86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850C1"/>
    <w:multiLevelType w:val="hybridMultilevel"/>
    <w:tmpl w:val="6AD01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B1077F"/>
    <w:multiLevelType w:val="hybridMultilevel"/>
    <w:tmpl w:val="7D6053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04414A6"/>
    <w:multiLevelType w:val="hybridMultilevel"/>
    <w:tmpl w:val="E87E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0746D"/>
    <w:multiLevelType w:val="hybridMultilevel"/>
    <w:tmpl w:val="BA2E22B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72ED5"/>
    <w:multiLevelType w:val="hybridMultilevel"/>
    <w:tmpl w:val="FD040A66"/>
    <w:lvl w:ilvl="0" w:tplc="2F16B396">
      <w:start w:val="1"/>
      <w:numFmt w:val="bullet"/>
      <w:lvlText w:val=""/>
      <w:lvlJc w:val="left"/>
      <w:pPr>
        <w:tabs>
          <w:tab w:val="num" w:pos="175"/>
        </w:tabs>
        <w:ind w:left="175" w:hanging="283"/>
      </w:pPr>
      <w:rPr>
        <w:rFonts w:ascii="Symbol" w:hAnsi="Symbol" w:hint="default"/>
        <w:color w:val="auto"/>
      </w:rPr>
    </w:lvl>
    <w:lvl w:ilvl="1" w:tplc="08090003" w:tentative="1">
      <w:start w:val="1"/>
      <w:numFmt w:val="bullet"/>
      <w:lvlText w:val="o"/>
      <w:lvlJc w:val="left"/>
      <w:pPr>
        <w:tabs>
          <w:tab w:val="num" w:pos="1332"/>
        </w:tabs>
        <w:ind w:left="1332" w:hanging="360"/>
      </w:pPr>
      <w:rPr>
        <w:rFonts w:ascii="Courier New" w:hAnsi="Courier New" w:cs="Courier New" w:hint="default"/>
      </w:rPr>
    </w:lvl>
    <w:lvl w:ilvl="2" w:tplc="08090005" w:tentative="1">
      <w:start w:val="1"/>
      <w:numFmt w:val="bullet"/>
      <w:lvlText w:val=""/>
      <w:lvlJc w:val="left"/>
      <w:pPr>
        <w:tabs>
          <w:tab w:val="num" w:pos="2052"/>
        </w:tabs>
        <w:ind w:left="2052" w:hanging="360"/>
      </w:pPr>
      <w:rPr>
        <w:rFonts w:ascii="Wingdings" w:hAnsi="Wingdings" w:hint="default"/>
      </w:rPr>
    </w:lvl>
    <w:lvl w:ilvl="3" w:tplc="08090001" w:tentative="1">
      <w:start w:val="1"/>
      <w:numFmt w:val="bullet"/>
      <w:lvlText w:val=""/>
      <w:lvlJc w:val="left"/>
      <w:pPr>
        <w:tabs>
          <w:tab w:val="num" w:pos="2772"/>
        </w:tabs>
        <w:ind w:left="2772" w:hanging="360"/>
      </w:pPr>
      <w:rPr>
        <w:rFonts w:ascii="Symbol" w:hAnsi="Symbol" w:hint="default"/>
      </w:rPr>
    </w:lvl>
    <w:lvl w:ilvl="4" w:tplc="08090003" w:tentative="1">
      <w:start w:val="1"/>
      <w:numFmt w:val="bullet"/>
      <w:lvlText w:val="o"/>
      <w:lvlJc w:val="left"/>
      <w:pPr>
        <w:tabs>
          <w:tab w:val="num" w:pos="3492"/>
        </w:tabs>
        <w:ind w:left="3492" w:hanging="360"/>
      </w:pPr>
      <w:rPr>
        <w:rFonts w:ascii="Courier New" w:hAnsi="Courier New" w:cs="Courier New" w:hint="default"/>
      </w:rPr>
    </w:lvl>
    <w:lvl w:ilvl="5" w:tplc="08090005" w:tentative="1">
      <w:start w:val="1"/>
      <w:numFmt w:val="bullet"/>
      <w:lvlText w:val=""/>
      <w:lvlJc w:val="left"/>
      <w:pPr>
        <w:tabs>
          <w:tab w:val="num" w:pos="4212"/>
        </w:tabs>
        <w:ind w:left="4212" w:hanging="360"/>
      </w:pPr>
      <w:rPr>
        <w:rFonts w:ascii="Wingdings" w:hAnsi="Wingdings" w:hint="default"/>
      </w:rPr>
    </w:lvl>
    <w:lvl w:ilvl="6" w:tplc="08090001" w:tentative="1">
      <w:start w:val="1"/>
      <w:numFmt w:val="bullet"/>
      <w:lvlText w:val=""/>
      <w:lvlJc w:val="left"/>
      <w:pPr>
        <w:tabs>
          <w:tab w:val="num" w:pos="4932"/>
        </w:tabs>
        <w:ind w:left="4932" w:hanging="360"/>
      </w:pPr>
      <w:rPr>
        <w:rFonts w:ascii="Symbol" w:hAnsi="Symbol" w:hint="default"/>
      </w:rPr>
    </w:lvl>
    <w:lvl w:ilvl="7" w:tplc="08090003" w:tentative="1">
      <w:start w:val="1"/>
      <w:numFmt w:val="bullet"/>
      <w:lvlText w:val="o"/>
      <w:lvlJc w:val="left"/>
      <w:pPr>
        <w:tabs>
          <w:tab w:val="num" w:pos="5652"/>
        </w:tabs>
        <w:ind w:left="5652" w:hanging="360"/>
      </w:pPr>
      <w:rPr>
        <w:rFonts w:ascii="Courier New" w:hAnsi="Courier New" w:cs="Courier New" w:hint="default"/>
      </w:rPr>
    </w:lvl>
    <w:lvl w:ilvl="8" w:tplc="08090005" w:tentative="1">
      <w:start w:val="1"/>
      <w:numFmt w:val="bullet"/>
      <w:lvlText w:val=""/>
      <w:lvlJc w:val="left"/>
      <w:pPr>
        <w:tabs>
          <w:tab w:val="num" w:pos="6372"/>
        </w:tabs>
        <w:ind w:left="6372" w:hanging="360"/>
      </w:pPr>
      <w:rPr>
        <w:rFonts w:ascii="Wingdings" w:hAnsi="Wingdings" w:hint="default"/>
      </w:rPr>
    </w:lvl>
  </w:abstractNum>
  <w:abstractNum w:abstractNumId="12" w15:restartNumberingAfterBreak="0">
    <w:nsid w:val="2BF35308"/>
    <w:multiLevelType w:val="hybridMultilevel"/>
    <w:tmpl w:val="53461D18"/>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3671A6"/>
    <w:multiLevelType w:val="hybridMultilevel"/>
    <w:tmpl w:val="EAE622D2"/>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87EE4"/>
    <w:multiLevelType w:val="hybridMultilevel"/>
    <w:tmpl w:val="15BE67EC"/>
    <w:lvl w:ilvl="0" w:tplc="2D7AEEF6">
      <w:start w:val="1"/>
      <w:numFmt w:val="decimal"/>
      <w:lvlText w:val="%1."/>
      <w:lvlJc w:val="left"/>
      <w:pPr>
        <w:tabs>
          <w:tab w:val="num" w:pos="76"/>
        </w:tabs>
        <w:ind w:left="76" w:hanging="360"/>
      </w:pPr>
      <w:rPr>
        <w:rFonts w:hint="default"/>
        <w:b/>
        <w:color w:val="auto"/>
      </w:rPr>
    </w:lvl>
    <w:lvl w:ilvl="1" w:tplc="08090019" w:tentative="1">
      <w:start w:val="1"/>
      <w:numFmt w:val="lowerLetter"/>
      <w:lvlText w:val="%2."/>
      <w:lvlJc w:val="left"/>
      <w:pPr>
        <w:tabs>
          <w:tab w:val="num" w:pos="796"/>
        </w:tabs>
        <w:ind w:left="796" w:hanging="360"/>
      </w:pPr>
    </w:lvl>
    <w:lvl w:ilvl="2" w:tplc="0809001B" w:tentative="1">
      <w:start w:val="1"/>
      <w:numFmt w:val="lowerRoman"/>
      <w:lvlText w:val="%3."/>
      <w:lvlJc w:val="right"/>
      <w:pPr>
        <w:tabs>
          <w:tab w:val="num" w:pos="1516"/>
        </w:tabs>
        <w:ind w:left="1516" w:hanging="180"/>
      </w:pPr>
    </w:lvl>
    <w:lvl w:ilvl="3" w:tplc="0809000F" w:tentative="1">
      <w:start w:val="1"/>
      <w:numFmt w:val="decimal"/>
      <w:lvlText w:val="%4."/>
      <w:lvlJc w:val="left"/>
      <w:pPr>
        <w:tabs>
          <w:tab w:val="num" w:pos="2236"/>
        </w:tabs>
        <w:ind w:left="2236" w:hanging="360"/>
      </w:pPr>
    </w:lvl>
    <w:lvl w:ilvl="4" w:tplc="08090019" w:tentative="1">
      <w:start w:val="1"/>
      <w:numFmt w:val="lowerLetter"/>
      <w:lvlText w:val="%5."/>
      <w:lvlJc w:val="left"/>
      <w:pPr>
        <w:tabs>
          <w:tab w:val="num" w:pos="2956"/>
        </w:tabs>
        <w:ind w:left="2956" w:hanging="360"/>
      </w:pPr>
    </w:lvl>
    <w:lvl w:ilvl="5" w:tplc="0809001B" w:tentative="1">
      <w:start w:val="1"/>
      <w:numFmt w:val="lowerRoman"/>
      <w:lvlText w:val="%6."/>
      <w:lvlJc w:val="right"/>
      <w:pPr>
        <w:tabs>
          <w:tab w:val="num" w:pos="3676"/>
        </w:tabs>
        <w:ind w:left="3676" w:hanging="180"/>
      </w:pPr>
    </w:lvl>
    <w:lvl w:ilvl="6" w:tplc="0809000F" w:tentative="1">
      <w:start w:val="1"/>
      <w:numFmt w:val="decimal"/>
      <w:lvlText w:val="%7."/>
      <w:lvlJc w:val="left"/>
      <w:pPr>
        <w:tabs>
          <w:tab w:val="num" w:pos="4396"/>
        </w:tabs>
        <w:ind w:left="4396" w:hanging="360"/>
      </w:pPr>
    </w:lvl>
    <w:lvl w:ilvl="7" w:tplc="08090019" w:tentative="1">
      <w:start w:val="1"/>
      <w:numFmt w:val="lowerLetter"/>
      <w:lvlText w:val="%8."/>
      <w:lvlJc w:val="left"/>
      <w:pPr>
        <w:tabs>
          <w:tab w:val="num" w:pos="5116"/>
        </w:tabs>
        <w:ind w:left="5116" w:hanging="360"/>
      </w:pPr>
    </w:lvl>
    <w:lvl w:ilvl="8" w:tplc="0809001B" w:tentative="1">
      <w:start w:val="1"/>
      <w:numFmt w:val="lowerRoman"/>
      <w:lvlText w:val="%9."/>
      <w:lvlJc w:val="right"/>
      <w:pPr>
        <w:tabs>
          <w:tab w:val="num" w:pos="5836"/>
        </w:tabs>
        <w:ind w:left="5836" w:hanging="180"/>
      </w:pPr>
    </w:lvl>
  </w:abstractNum>
  <w:abstractNum w:abstractNumId="15" w15:restartNumberingAfterBreak="0">
    <w:nsid w:val="48E53E38"/>
    <w:multiLevelType w:val="hybridMultilevel"/>
    <w:tmpl w:val="4F8E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A3606"/>
    <w:multiLevelType w:val="hybridMultilevel"/>
    <w:tmpl w:val="E8721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1843EC"/>
    <w:multiLevelType w:val="hybridMultilevel"/>
    <w:tmpl w:val="0114D79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40216E"/>
    <w:multiLevelType w:val="hybridMultilevel"/>
    <w:tmpl w:val="AC085ECC"/>
    <w:lvl w:ilvl="0" w:tplc="270A2732">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9" w15:restartNumberingAfterBreak="0">
    <w:nsid w:val="5352252A"/>
    <w:multiLevelType w:val="hybridMultilevel"/>
    <w:tmpl w:val="9C28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C51BB"/>
    <w:multiLevelType w:val="hybridMultilevel"/>
    <w:tmpl w:val="84BA7750"/>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CD2758"/>
    <w:multiLevelType w:val="hybridMultilevel"/>
    <w:tmpl w:val="9CCA5840"/>
    <w:lvl w:ilvl="0" w:tplc="0CCA04FA">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2" w15:restartNumberingAfterBreak="0">
    <w:nsid w:val="6D2159E7"/>
    <w:multiLevelType w:val="hybridMultilevel"/>
    <w:tmpl w:val="744617AC"/>
    <w:lvl w:ilvl="0" w:tplc="04520001">
      <w:start w:val="1"/>
      <w:numFmt w:val="bullet"/>
      <w:lvlText w:val=""/>
      <w:lvlJc w:val="left"/>
      <w:pPr>
        <w:ind w:left="862" w:hanging="360"/>
      </w:pPr>
      <w:rPr>
        <w:rFonts w:ascii="Symbol" w:hAnsi="Symbol" w:hint="default"/>
      </w:rPr>
    </w:lvl>
    <w:lvl w:ilvl="1" w:tplc="04520003" w:tentative="1">
      <w:start w:val="1"/>
      <w:numFmt w:val="bullet"/>
      <w:lvlText w:val="o"/>
      <w:lvlJc w:val="left"/>
      <w:pPr>
        <w:ind w:left="1582" w:hanging="360"/>
      </w:pPr>
      <w:rPr>
        <w:rFonts w:ascii="Courier New" w:hAnsi="Courier New" w:cs="Courier New" w:hint="default"/>
      </w:rPr>
    </w:lvl>
    <w:lvl w:ilvl="2" w:tplc="04520005" w:tentative="1">
      <w:start w:val="1"/>
      <w:numFmt w:val="bullet"/>
      <w:lvlText w:val=""/>
      <w:lvlJc w:val="left"/>
      <w:pPr>
        <w:ind w:left="2302" w:hanging="360"/>
      </w:pPr>
      <w:rPr>
        <w:rFonts w:ascii="Wingdings" w:hAnsi="Wingdings" w:hint="default"/>
      </w:rPr>
    </w:lvl>
    <w:lvl w:ilvl="3" w:tplc="04520001" w:tentative="1">
      <w:start w:val="1"/>
      <w:numFmt w:val="bullet"/>
      <w:lvlText w:val=""/>
      <w:lvlJc w:val="left"/>
      <w:pPr>
        <w:ind w:left="3022" w:hanging="360"/>
      </w:pPr>
      <w:rPr>
        <w:rFonts w:ascii="Symbol" w:hAnsi="Symbol" w:hint="default"/>
      </w:rPr>
    </w:lvl>
    <w:lvl w:ilvl="4" w:tplc="04520003" w:tentative="1">
      <w:start w:val="1"/>
      <w:numFmt w:val="bullet"/>
      <w:lvlText w:val="o"/>
      <w:lvlJc w:val="left"/>
      <w:pPr>
        <w:ind w:left="3742" w:hanging="360"/>
      </w:pPr>
      <w:rPr>
        <w:rFonts w:ascii="Courier New" w:hAnsi="Courier New" w:cs="Courier New" w:hint="default"/>
      </w:rPr>
    </w:lvl>
    <w:lvl w:ilvl="5" w:tplc="04520005" w:tentative="1">
      <w:start w:val="1"/>
      <w:numFmt w:val="bullet"/>
      <w:lvlText w:val=""/>
      <w:lvlJc w:val="left"/>
      <w:pPr>
        <w:ind w:left="4462" w:hanging="360"/>
      </w:pPr>
      <w:rPr>
        <w:rFonts w:ascii="Wingdings" w:hAnsi="Wingdings" w:hint="default"/>
      </w:rPr>
    </w:lvl>
    <w:lvl w:ilvl="6" w:tplc="04520001" w:tentative="1">
      <w:start w:val="1"/>
      <w:numFmt w:val="bullet"/>
      <w:lvlText w:val=""/>
      <w:lvlJc w:val="left"/>
      <w:pPr>
        <w:ind w:left="5182" w:hanging="360"/>
      </w:pPr>
      <w:rPr>
        <w:rFonts w:ascii="Symbol" w:hAnsi="Symbol" w:hint="default"/>
      </w:rPr>
    </w:lvl>
    <w:lvl w:ilvl="7" w:tplc="04520003" w:tentative="1">
      <w:start w:val="1"/>
      <w:numFmt w:val="bullet"/>
      <w:lvlText w:val="o"/>
      <w:lvlJc w:val="left"/>
      <w:pPr>
        <w:ind w:left="5902" w:hanging="360"/>
      </w:pPr>
      <w:rPr>
        <w:rFonts w:ascii="Courier New" w:hAnsi="Courier New" w:cs="Courier New" w:hint="default"/>
      </w:rPr>
    </w:lvl>
    <w:lvl w:ilvl="8" w:tplc="04520005" w:tentative="1">
      <w:start w:val="1"/>
      <w:numFmt w:val="bullet"/>
      <w:lvlText w:val=""/>
      <w:lvlJc w:val="left"/>
      <w:pPr>
        <w:ind w:left="6622" w:hanging="360"/>
      </w:pPr>
      <w:rPr>
        <w:rFonts w:ascii="Wingdings" w:hAnsi="Wingdings" w:hint="default"/>
      </w:rPr>
    </w:lvl>
  </w:abstractNum>
  <w:abstractNum w:abstractNumId="23" w15:restartNumberingAfterBreak="0">
    <w:nsid w:val="71F34725"/>
    <w:multiLevelType w:val="hybridMultilevel"/>
    <w:tmpl w:val="F6EA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D7589"/>
    <w:multiLevelType w:val="hybridMultilevel"/>
    <w:tmpl w:val="CD888056"/>
    <w:lvl w:ilvl="0" w:tplc="C004D5F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5B3503"/>
    <w:multiLevelType w:val="hybridMultilevel"/>
    <w:tmpl w:val="04EE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1532ED"/>
    <w:multiLevelType w:val="hybridMultilevel"/>
    <w:tmpl w:val="E104E084"/>
    <w:lvl w:ilvl="0" w:tplc="BBB6A392">
      <w:start w:val="1"/>
      <w:numFmt w:val="bullet"/>
      <w:lvlText w:val=""/>
      <w:lvlJc w:val="left"/>
      <w:pPr>
        <w:tabs>
          <w:tab w:val="num" w:pos="360"/>
        </w:tabs>
        <w:ind w:left="360" w:hanging="360"/>
      </w:pPr>
      <w:rPr>
        <w:rFonts w:ascii="Wingdings" w:hAnsi="Wingdings" w:hint="default"/>
        <w:b/>
        <w:i w:val="0"/>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27" w15:restartNumberingAfterBreak="0">
    <w:nsid w:val="7CFE7464"/>
    <w:multiLevelType w:val="hybridMultilevel"/>
    <w:tmpl w:val="4590F2C8"/>
    <w:lvl w:ilvl="0" w:tplc="84809ABC">
      <w:start w:val="1"/>
      <w:numFmt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num w:numId="1">
    <w:abstractNumId w:val="18"/>
  </w:num>
  <w:num w:numId="2">
    <w:abstractNumId w:val="14"/>
  </w:num>
  <w:num w:numId="3">
    <w:abstractNumId w:val="11"/>
  </w:num>
  <w:num w:numId="4">
    <w:abstractNumId w:val="26"/>
  </w:num>
  <w:num w:numId="5">
    <w:abstractNumId w:val="21"/>
  </w:num>
  <w:num w:numId="6">
    <w:abstractNumId w:val="27"/>
  </w:num>
  <w:num w:numId="7">
    <w:abstractNumId w:val="9"/>
  </w:num>
  <w:num w:numId="8">
    <w:abstractNumId w:val="7"/>
  </w:num>
  <w:num w:numId="9">
    <w:abstractNumId w:val="19"/>
  </w:num>
  <w:num w:numId="10">
    <w:abstractNumId w:val="6"/>
  </w:num>
  <w:num w:numId="11">
    <w:abstractNumId w:val="23"/>
  </w:num>
  <w:num w:numId="12">
    <w:abstractNumId w:val="1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5"/>
  </w:num>
  <w:num w:numId="16">
    <w:abstractNumId w:val="13"/>
  </w:num>
  <w:num w:numId="17">
    <w:abstractNumId w:val="20"/>
  </w:num>
  <w:num w:numId="18">
    <w:abstractNumId w:val="24"/>
  </w:num>
  <w:num w:numId="19">
    <w:abstractNumId w:val="12"/>
  </w:num>
  <w:num w:numId="20">
    <w:abstractNumId w:val="17"/>
  </w:num>
  <w:num w:numId="21">
    <w:abstractNumId w:val="10"/>
  </w:num>
  <w:num w:numId="22">
    <w:abstractNumId w:val="22"/>
  </w:num>
  <w:num w:numId="23">
    <w:abstractNumId w:val="0"/>
  </w:num>
  <w:num w:numId="24">
    <w:abstractNumId w:val="1"/>
  </w:num>
  <w:num w:numId="25">
    <w:abstractNumId w:val="2"/>
  </w:num>
  <w:num w:numId="26">
    <w:abstractNumId w:val="3"/>
  </w:num>
  <w:num w:numId="27">
    <w:abstractNumId w:val="4"/>
  </w:num>
  <w:num w:numId="28">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94"/>
    <w:rsid w:val="0000496B"/>
    <w:rsid w:val="00010A76"/>
    <w:rsid w:val="00013AF9"/>
    <w:rsid w:val="00017600"/>
    <w:rsid w:val="00017ED3"/>
    <w:rsid w:val="0002380C"/>
    <w:rsid w:val="000278A5"/>
    <w:rsid w:val="00044EC3"/>
    <w:rsid w:val="00045324"/>
    <w:rsid w:val="00047C80"/>
    <w:rsid w:val="00051093"/>
    <w:rsid w:val="00051B65"/>
    <w:rsid w:val="00066A28"/>
    <w:rsid w:val="00070CB0"/>
    <w:rsid w:val="000749BA"/>
    <w:rsid w:val="000839B6"/>
    <w:rsid w:val="000857A0"/>
    <w:rsid w:val="00096120"/>
    <w:rsid w:val="000B1CB1"/>
    <w:rsid w:val="000B4F43"/>
    <w:rsid w:val="000C0A8E"/>
    <w:rsid w:val="000C5390"/>
    <w:rsid w:val="000D2746"/>
    <w:rsid w:val="000E2040"/>
    <w:rsid w:val="000E29B4"/>
    <w:rsid w:val="000E35FE"/>
    <w:rsid w:val="000E3F33"/>
    <w:rsid w:val="000E605A"/>
    <w:rsid w:val="000E669F"/>
    <w:rsid w:val="000E68AB"/>
    <w:rsid w:val="000F1E48"/>
    <w:rsid w:val="00104E6D"/>
    <w:rsid w:val="00111DF0"/>
    <w:rsid w:val="00112C80"/>
    <w:rsid w:val="00114AC0"/>
    <w:rsid w:val="00120C36"/>
    <w:rsid w:val="001224B9"/>
    <w:rsid w:val="0012265C"/>
    <w:rsid w:val="001240F7"/>
    <w:rsid w:val="001379AC"/>
    <w:rsid w:val="0014045E"/>
    <w:rsid w:val="00141659"/>
    <w:rsid w:val="001435A6"/>
    <w:rsid w:val="00150B7C"/>
    <w:rsid w:val="00152BAA"/>
    <w:rsid w:val="001538DD"/>
    <w:rsid w:val="00162044"/>
    <w:rsid w:val="001633DB"/>
    <w:rsid w:val="00165AF6"/>
    <w:rsid w:val="00166187"/>
    <w:rsid w:val="00166D4A"/>
    <w:rsid w:val="00177D64"/>
    <w:rsid w:val="001858C1"/>
    <w:rsid w:val="001923D4"/>
    <w:rsid w:val="00197414"/>
    <w:rsid w:val="001A1A87"/>
    <w:rsid w:val="001A5881"/>
    <w:rsid w:val="001A6F60"/>
    <w:rsid w:val="001C3654"/>
    <w:rsid w:val="001D20A0"/>
    <w:rsid w:val="001D3FA0"/>
    <w:rsid w:val="001E120F"/>
    <w:rsid w:val="001E61A7"/>
    <w:rsid w:val="00200A15"/>
    <w:rsid w:val="00211753"/>
    <w:rsid w:val="00212355"/>
    <w:rsid w:val="002176FD"/>
    <w:rsid w:val="002267E7"/>
    <w:rsid w:val="0023052D"/>
    <w:rsid w:val="00234EED"/>
    <w:rsid w:val="00237A7A"/>
    <w:rsid w:val="00237DA2"/>
    <w:rsid w:val="00244759"/>
    <w:rsid w:val="002570AA"/>
    <w:rsid w:val="002607BC"/>
    <w:rsid w:val="002631CD"/>
    <w:rsid w:val="00264C7F"/>
    <w:rsid w:val="00266F37"/>
    <w:rsid w:val="0027473F"/>
    <w:rsid w:val="00282664"/>
    <w:rsid w:val="002A0742"/>
    <w:rsid w:val="002A4E71"/>
    <w:rsid w:val="002A7E96"/>
    <w:rsid w:val="002B33E4"/>
    <w:rsid w:val="002B4D95"/>
    <w:rsid w:val="002E2CFF"/>
    <w:rsid w:val="002E350D"/>
    <w:rsid w:val="002E65CB"/>
    <w:rsid w:val="002F2A6D"/>
    <w:rsid w:val="00315B65"/>
    <w:rsid w:val="00320D10"/>
    <w:rsid w:val="003325DE"/>
    <w:rsid w:val="003337D9"/>
    <w:rsid w:val="003368AD"/>
    <w:rsid w:val="00340600"/>
    <w:rsid w:val="00340F02"/>
    <w:rsid w:val="003463F2"/>
    <w:rsid w:val="003650A9"/>
    <w:rsid w:val="0037244E"/>
    <w:rsid w:val="00373B19"/>
    <w:rsid w:val="00383680"/>
    <w:rsid w:val="003865C7"/>
    <w:rsid w:val="00391CF5"/>
    <w:rsid w:val="003938C2"/>
    <w:rsid w:val="00393E49"/>
    <w:rsid w:val="00395FDC"/>
    <w:rsid w:val="00397A1E"/>
    <w:rsid w:val="003A1750"/>
    <w:rsid w:val="003B055F"/>
    <w:rsid w:val="003B6F4B"/>
    <w:rsid w:val="003D3E82"/>
    <w:rsid w:val="003D4921"/>
    <w:rsid w:val="003D67B9"/>
    <w:rsid w:val="003D7211"/>
    <w:rsid w:val="003D7439"/>
    <w:rsid w:val="003E0375"/>
    <w:rsid w:val="003F1399"/>
    <w:rsid w:val="003F556F"/>
    <w:rsid w:val="00400D79"/>
    <w:rsid w:val="004034D4"/>
    <w:rsid w:val="004068EB"/>
    <w:rsid w:val="00406D46"/>
    <w:rsid w:val="004149D0"/>
    <w:rsid w:val="00420E4F"/>
    <w:rsid w:val="00437252"/>
    <w:rsid w:val="004449F7"/>
    <w:rsid w:val="00444E79"/>
    <w:rsid w:val="00447652"/>
    <w:rsid w:val="004569E8"/>
    <w:rsid w:val="00465843"/>
    <w:rsid w:val="004729DC"/>
    <w:rsid w:val="0048349C"/>
    <w:rsid w:val="00485641"/>
    <w:rsid w:val="0049087F"/>
    <w:rsid w:val="00496C9E"/>
    <w:rsid w:val="004A62E9"/>
    <w:rsid w:val="004B2C0F"/>
    <w:rsid w:val="004B32A5"/>
    <w:rsid w:val="004B3378"/>
    <w:rsid w:val="004B63F7"/>
    <w:rsid w:val="004E2EDF"/>
    <w:rsid w:val="004E47AE"/>
    <w:rsid w:val="004E78E4"/>
    <w:rsid w:val="004F5D27"/>
    <w:rsid w:val="004F6180"/>
    <w:rsid w:val="005019FA"/>
    <w:rsid w:val="00502CC3"/>
    <w:rsid w:val="00526B8C"/>
    <w:rsid w:val="00530333"/>
    <w:rsid w:val="00535674"/>
    <w:rsid w:val="00537584"/>
    <w:rsid w:val="005418A6"/>
    <w:rsid w:val="00545766"/>
    <w:rsid w:val="00546F97"/>
    <w:rsid w:val="00553C7F"/>
    <w:rsid w:val="005572D8"/>
    <w:rsid w:val="00557739"/>
    <w:rsid w:val="00561660"/>
    <w:rsid w:val="0057090C"/>
    <w:rsid w:val="00570B2F"/>
    <w:rsid w:val="005802FD"/>
    <w:rsid w:val="00580B18"/>
    <w:rsid w:val="00585C0C"/>
    <w:rsid w:val="00585DC5"/>
    <w:rsid w:val="0059192C"/>
    <w:rsid w:val="0059550E"/>
    <w:rsid w:val="005A5378"/>
    <w:rsid w:val="005B3ED2"/>
    <w:rsid w:val="005B66B5"/>
    <w:rsid w:val="005B6AD5"/>
    <w:rsid w:val="005C0EF2"/>
    <w:rsid w:val="005C5C0F"/>
    <w:rsid w:val="005D1B08"/>
    <w:rsid w:val="005D24AA"/>
    <w:rsid w:val="005E0E0B"/>
    <w:rsid w:val="005E45E9"/>
    <w:rsid w:val="00610581"/>
    <w:rsid w:val="00626380"/>
    <w:rsid w:val="00626ACE"/>
    <w:rsid w:val="00627754"/>
    <w:rsid w:val="006353C9"/>
    <w:rsid w:val="006376CF"/>
    <w:rsid w:val="006603AE"/>
    <w:rsid w:val="006679A3"/>
    <w:rsid w:val="00667E7D"/>
    <w:rsid w:val="00670402"/>
    <w:rsid w:val="00672E32"/>
    <w:rsid w:val="006736D8"/>
    <w:rsid w:val="00695697"/>
    <w:rsid w:val="00695915"/>
    <w:rsid w:val="006B2136"/>
    <w:rsid w:val="006B71F0"/>
    <w:rsid w:val="006C16A7"/>
    <w:rsid w:val="006C63F0"/>
    <w:rsid w:val="006E2F15"/>
    <w:rsid w:val="006F309F"/>
    <w:rsid w:val="006F5F33"/>
    <w:rsid w:val="00701889"/>
    <w:rsid w:val="00720920"/>
    <w:rsid w:val="00723021"/>
    <w:rsid w:val="00723031"/>
    <w:rsid w:val="00723890"/>
    <w:rsid w:val="00726809"/>
    <w:rsid w:val="007325C5"/>
    <w:rsid w:val="00744678"/>
    <w:rsid w:val="00751183"/>
    <w:rsid w:val="00753606"/>
    <w:rsid w:val="00756DEE"/>
    <w:rsid w:val="00761721"/>
    <w:rsid w:val="00764453"/>
    <w:rsid w:val="00766707"/>
    <w:rsid w:val="007724B9"/>
    <w:rsid w:val="00772C5F"/>
    <w:rsid w:val="0078726E"/>
    <w:rsid w:val="00791C1D"/>
    <w:rsid w:val="007953FF"/>
    <w:rsid w:val="00797556"/>
    <w:rsid w:val="00797D1A"/>
    <w:rsid w:val="007A142F"/>
    <w:rsid w:val="007A3960"/>
    <w:rsid w:val="007A46A8"/>
    <w:rsid w:val="007B047B"/>
    <w:rsid w:val="007B1719"/>
    <w:rsid w:val="007C144F"/>
    <w:rsid w:val="007C3FDF"/>
    <w:rsid w:val="007C5736"/>
    <w:rsid w:val="007C7810"/>
    <w:rsid w:val="007D1A07"/>
    <w:rsid w:val="007D2588"/>
    <w:rsid w:val="007D6A3E"/>
    <w:rsid w:val="008068F0"/>
    <w:rsid w:val="00810EC8"/>
    <w:rsid w:val="00811423"/>
    <w:rsid w:val="00835ADD"/>
    <w:rsid w:val="0083740D"/>
    <w:rsid w:val="00847E1E"/>
    <w:rsid w:val="008536BE"/>
    <w:rsid w:val="00863EE1"/>
    <w:rsid w:val="00866279"/>
    <w:rsid w:val="008770BA"/>
    <w:rsid w:val="00884991"/>
    <w:rsid w:val="008907C4"/>
    <w:rsid w:val="00890C09"/>
    <w:rsid w:val="00892A4E"/>
    <w:rsid w:val="00897990"/>
    <w:rsid w:val="008A748B"/>
    <w:rsid w:val="008B54A8"/>
    <w:rsid w:val="008B58AE"/>
    <w:rsid w:val="008D5A40"/>
    <w:rsid w:val="008E17F9"/>
    <w:rsid w:val="008E3A6D"/>
    <w:rsid w:val="008E4DF2"/>
    <w:rsid w:val="008F1F26"/>
    <w:rsid w:val="009019CB"/>
    <w:rsid w:val="00902427"/>
    <w:rsid w:val="00907137"/>
    <w:rsid w:val="00910C35"/>
    <w:rsid w:val="00912BFE"/>
    <w:rsid w:val="00914799"/>
    <w:rsid w:val="00914A26"/>
    <w:rsid w:val="00917852"/>
    <w:rsid w:val="00931E45"/>
    <w:rsid w:val="00933FC9"/>
    <w:rsid w:val="00942BA5"/>
    <w:rsid w:val="0094319C"/>
    <w:rsid w:val="00952802"/>
    <w:rsid w:val="00955C41"/>
    <w:rsid w:val="009566CA"/>
    <w:rsid w:val="00967BDA"/>
    <w:rsid w:val="00976F10"/>
    <w:rsid w:val="009A4851"/>
    <w:rsid w:val="009A68CA"/>
    <w:rsid w:val="009B5C08"/>
    <w:rsid w:val="009C219E"/>
    <w:rsid w:val="009D1C9F"/>
    <w:rsid w:val="009F3929"/>
    <w:rsid w:val="009F44BC"/>
    <w:rsid w:val="00A016DA"/>
    <w:rsid w:val="00A02F4D"/>
    <w:rsid w:val="00A07E88"/>
    <w:rsid w:val="00A10CDC"/>
    <w:rsid w:val="00A11892"/>
    <w:rsid w:val="00A146C0"/>
    <w:rsid w:val="00A14866"/>
    <w:rsid w:val="00A165F1"/>
    <w:rsid w:val="00A311AA"/>
    <w:rsid w:val="00A31C3C"/>
    <w:rsid w:val="00A3346E"/>
    <w:rsid w:val="00A409FC"/>
    <w:rsid w:val="00A4350B"/>
    <w:rsid w:val="00A52B29"/>
    <w:rsid w:val="00A622B0"/>
    <w:rsid w:val="00A6323C"/>
    <w:rsid w:val="00A656EB"/>
    <w:rsid w:val="00A67DDE"/>
    <w:rsid w:val="00A773C6"/>
    <w:rsid w:val="00A80E88"/>
    <w:rsid w:val="00A85A75"/>
    <w:rsid w:val="00A87B05"/>
    <w:rsid w:val="00A942B2"/>
    <w:rsid w:val="00AA7C2A"/>
    <w:rsid w:val="00AB6378"/>
    <w:rsid w:val="00AC2F48"/>
    <w:rsid w:val="00AC5D66"/>
    <w:rsid w:val="00AC6691"/>
    <w:rsid w:val="00AC67CC"/>
    <w:rsid w:val="00AD1F14"/>
    <w:rsid w:val="00AD2FFE"/>
    <w:rsid w:val="00AE6E2B"/>
    <w:rsid w:val="00AE7397"/>
    <w:rsid w:val="00AF0A9C"/>
    <w:rsid w:val="00AF0C07"/>
    <w:rsid w:val="00AF12C7"/>
    <w:rsid w:val="00AF3803"/>
    <w:rsid w:val="00B12C9A"/>
    <w:rsid w:val="00B1366D"/>
    <w:rsid w:val="00B22176"/>
    <w:rsid w:val="00B23350"/>
    <w:rsid w:val="00B23A3C"/>
    <w:rsid w:val="00B23DFF"/>
    <w:rsid w:val="00B27A64"/>
    <w:rsid w:val="00B328FD"/>
    <w:rsid w:val="00B35D3F"/>
    <w:rsid w:val="00B37734"/>
    <w:rsid w:val="00B418B6"/>
    <w:rsid w:val="00B500F4"/>
    <w:rsid w:val="00B53D40"/>
    <w:rsid w:val="00B577A3"/>
    <w:rsid w:val="00B72CD5"/>
    <w:rsid w:val="00B733D1"/>
    <w:rsid w:val="00B811D8"/>
    <w:rsid w:val="00B81DFC"/>
    <w:rsid w:val="00B83E94"/>
    <w:rsid w:val="00B92CB9"/>
    <w:rsid w:val="00B94603"/>
    <w:rsid w:val="00B974B5"/>
    <w:rsid w:val="00B975BA"/>
    <w:rsid w:val="00BA3829"/>
    <w:rsid w:val="00BB1FB7"/>
    <w:rsid w:val="00BB7E37"/>
    <w:rsid w:val="00BC1F70"/>
    <w:rsid w:val="00BE3048"/>
    <w:rsid w:val="00BE7759"/>
    <w:rsid w:val="00BF08F8"/>
    <w:rsid w:val="00C060B4"/>
    <w:rsid w:val="00C07644"/>
    <w:rsid w:val="00C15830"/>
    <w:rsid w:val="00C15996"/>
    <w:rsid w:val="00C167F2"/>
    <w:rsid w:val="00C33219"/>
    <w:rsid w:val="00C41339"/>
    <w:rsid w:val="00C42D77"/>
    <w:rsid w:val="00C44790"/>
    <w:rsid w:val="00C50A88"/>
    <w:rsid w:val="00C7025C"/>
    <w:rsid w:val="00C753CE"/>
    <w:rsid w:val="00C9089C"/>
    <w:rsid w:val="00C973E8"/>
    <w:rsid w:val="00CA07C1"/>
    <w:rsid w:val="00CA2947"/>
    <w:rsid w:val="00CA34CB"/>
    <w:rsid w:val="00CB030F"/>
    <w:rsid w:val="00CC579A"/>
    <w:rsid w:val="00CC6D12"/>
    <w:rsid w:val="00CD067D"/>
    <w:rsid w:val="00CD1EE9"/>
    <w:rsid w:val="00CD3321"/>
    <w:rsid w:val="00CD7D07"/>
    <w:rsid w:val="00CE49D7"/>
    <w:rsid w:val="00CE6592"/>
    <w:rsid w:val="00CF00D3"/>
    <w:rsid w:val="00CF196B"/>
    <w:rsid w:val="00D01020"/>
    <w:rsid w:val="00D056CD"/>
    <w:rsid w:val="00D13019"/>
    <w:rsid w:val="00D204AD"/>
    <w:rsid w:val="00D2468D"/>
    <w:rsid w:val="00D46BFE"/>
    <w:rsid w:val="00D54BD1"/>
    <w:rsid w:val="00D5794A"/>
    <w:rsid w:val="00D70C97"/>
    <w:rsid w:val="00D719C3"/>
    <w:rsid w:val="00D72D10"/>
    <w:rsid w:val="00D73F94"/>
    <w:rsid w:val="00D90E64"/>
    <w:rsid w:val="00D924B6"/>
    <w:rsid w:val="00D92ACC"/>
    <w:rsid w:val="00D940BD"/>
    <w:rsid w:val="00D96261"/>
    <w:rsid w:val="00DA269B"/>
    <w:rsid w:val="00DA7561"/>
    <w:rsid w:val="00DB4EFF"/>
    <w:rsid w:val="00DC7245"/>
    <w:rsid w:val="00DC7A48"/>
    <w:rsid w:val="00DE1796"/>
    <w:rsid w:val="00DE498F"/>
    <w:rsid w:val="00DF609A"/>
    <w:rsid w:val="00E07AD2"/>
    <w:rsid w:val="00E11D68"/>
    <w:rsid w:val="00E132B6"/>
    <w:rsid w:val="00E168FD"/>
    <w:rsid w:val="00E17FE9"/>
    <w:rsid w:val="00E21C67"/>
    <w:rsid w:val="00E42A31"/>
    <w:rsid w:val="00E528FF"/>
    <w:rsid w:val="00E56414"/>
    <w:rsid w:val="00E56B6E"/>
    <w:rsid w:val="00E61D9C"/>
    <w:rsid w:val="00E744D9"/>
    <w:rsid w:val="00E923E5"/>
    <w:rsid w:val="00E97B8A"/>
    <w:rsid w:val="00EA0645"/>
    <w:rsid w:val="00EA6B1E"/>
    <w:rsid w:val="00EB4239"/>
    <w:rsid w:val="00EB5743"/>
    <w:rsid w:val="00EB6237"/>
    <w:rsid w:val="00EC2EE1"/>
    <w:rsid w:val="00EC60F1"/>
    <w:rsid w:val="00ED09A4"/>
    <w:rsid w:val="00ED7179"/>
    <w:rsid w:val="00EF4CB2"/>
    <w:rsid w:val="00EF7F4E"/>
    <w:rsid w:val="00F13AB9"/>
    <w:rsid w:val="00F21893"/>
    <w:rsid w:val="00F26AEA"/>
    <w:rsid w:val="00F35281"/>
    <w:rsid w:val="00F42ACD"/>
    <w:rsid w:val="00F42E3B"/>
    <w:rsid w:val="00F47030"/>
    <w:rsid w:val="00F51048"/>
    <w:rsid w:val="00F53D58"/>
    <w:rsid w:val="00F72436"/>
    <w:rsid w:val="00F82879"/>
    <w:rsid w:val="00F9335A"/>
    <w:rsid w:val="00FA045E"/>
    <w:rsid w:val="00FA2F48"/>
    <w:rsid w:val="00FA4303"/>
    <w:rsid w:val="00FC5F0E"/>
    <w:rsid w:val="00FD66A6"/>
    <w:rsid w:val="00FD74A9"/>
    <w:rsid w:val="00FE00F2"/>
    <w:rsid w:val="00FE036E"/>
    <w:rsid w:val="00FE0D08"/>
    <w:rsid w:val="00FE6F78"/>
    <w:rsid w:val="00FF0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10E1"/>
  <w15:docId w15:val="{628FB3EB-BE75-4336-ACD9-9C9FA5404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E94"/>
    <w:pPr>
      <w:spacing w:after="0" w:line="240" w:lineRule="auto"/>
    </w:pPr>
    <w:rPr>
      <w:rFonts w:ascii="Times New Roman" w:eastAsia="Times New Roman" w:hAnsi="Times New Roman" w:cs="Times New Roman"/>
      <w:sz w:val="24"/>
      <w:szCs w:val="20"/>
      <w:lang w:val="cy-GB"/>
    </w:rPr>
  </w:style>
  <w:style w:type="paragraph" w:styleId="Heading1">
    <w:name w:val="heading 1"/>
    <w:basedOn w:val="Normal"/>
    <w:next w:val="Normal"/>
    <w:link w:val="Heading1Char"/>
    <w:autoRedefine/>
    <w:qFormat/>
    <w:rsid w:val="00756DEE"/>
    <w:pPr>
      <w:keepNext/>
      <w:ind w:left="-284"/>
      <w:outlineLvl w:val="0"/>
    </w:pPr>
    <w:rPr>
      <w:rFonts w:ascii="Arial" w:hAnsi="Arial" w:cs="Arial"/>
      <w:b/>
      <w:szCs w:val="24"/>
    </w:rPr>
  </w:style>
  <w:style w:type="paragraph" w:styleId="Heading2">
    <w:name w:val="heading 2"/>
    <w:basedOn w:val="Normal"/>
    <w:next w:val="Normal"/>
    <w:link w:val="Heading2Char"/>
    <w:uiPriority w:val="99"/>
    <w:qFormat/>
    <w:rsid w:val="00B83E94"/>
    <w:pPr>
      <w:keepNext/>
      <w:jc w:val="both"/>
      <w:outlineLvl w:val="1"/>
    </w:pPr>
    <w:rPr>
      <w:b/>
      <w:sz w:val="22"/>
    </w:rPr>
  </w:style>
  <w:style w:type="paragraph" w:styleId="Heading3">
    <w:name w:val="heading 3"/>
    <w:basedOn w:val="Normal"/>
    <w:next w:val="Normal"/>
    <w:link w:val="Heading3Char"/>
    <w:autoRedefine/>
    <w:uiPriority w:val="99"/>
    <w:unhideWhenUsed/>
    <w:qFormat/>
    <w:rsid w:val="00266F37"/>
    <w:pPr>
      <w:keepNext/>
      <w:keepLines/>
      <w:spacing w:before="200" w:after="120"/>
      <w:outlineLvl w:val="2"/>
    </w:pPr>
    <w:rPr>
      <w:rFonts w:eastAsiaTheme="majorEastAsia" w:cstheme="majorBidi"/>
      <w:b/>
      <w:bCs/>
    </w:rPr>
  </w:style>
  <w:style w:type="paragraph" w:styleId="Heading4">
    <w:name w:val="heading 4"/>
    <w:basedOn w:val="Normal"/>
    <w:next w:val="Normal"/>
    <w:link w:val="Heading4Char"/>
    <w:qFormat/>
    <w:rsid w:val="00B83E94"/>
    <w:pPr>
      <w:keepNext/>
      <w:outlineLvl w:val="3"/>
    </w:pPr>
    <w:rPr>
      <w:b/>
    </w:rPr>
  </w:style>
  <w:style w:type="paragraph" w:styleId="Heading5">
    <w:name w:val="heading 5"/>
    <w:basedOn w:val="Normal"/>
    <w:next w:val="Normal"/>
    <w:link w:val="Heading5Char"/>
    <w:qFormat/>
    <w:rsid w:val="00B83E94"/>
    <w:pPr>
      <w:keepNext/>
      <w:jc w:val="both"/>
      <w:outlineLvl w:val="4"/>
    </w:pPr>
    <w:rPr>
      <w:b/>
      <w:sz w:val="20"/>
    </w:rPr>
  </w:style>
  <w:style w:type="paragraph" w:styleId="Heading6">
    <w:name w:val="heading 6"/>
    <w:basedOn w:val="Normal"/>
    <w:next w:val="Normal"/>
    <w:link w:val="Heading6Char"/>
    <w:qFormat/>
    <w:rsid w:val="00B83E94"/>
    <w:pPr>
      <w:keepNext/>
      <w:jc w:val="both"/>
      <w:outlineLvl w:val="5"/>
    </w:pPr>
    <w:rPr>
      <w:sz w:val="20"/>
      <w:u w:val="single"/>
    </w:rPr>
  </w:style>
  <w:style w:type="paragraph" w:styleId="Heading7">
    <w:name w:val="heading 7"/>
    <w:basedOn w:val="Normal"/>
    <w:next w:val="Normal"/>
    <w:link w:val="Heading7Char"/>
    <w:qFormat/>
    <w:rsid w:val="00B83E94"/>
    <w:pPr>
      <w:keepNext/>
      <w:jc w:val="both"/>
      <w:outlineLvl w:val="6"/>
    </w:pPr>
    <w:rPr>
      <w:u w:val="single"/>
    </w:rPr>
  </w:style>
  <w:style w:type="paragraph" w:styleId="Heading8">
    <w:name w:val="heading 8"/>
    <w:basedOn w:val="Normal"/>
    <w:next w:val="Normal"/>
    <w:link w:val="Heading8Char"/>
    <w:qFormat/>
    <w:rsid w:val="00B83E94"/>
    <w:pPr>
      <w:keepNext/>
      <w:jc w:val="center"/>
      <w:outlineLvl w:val="7"/>
    </w:pPr>
    <w:rPr>
      <w:b/>
      <w:sz w:val="28"/>
      <w:u w:val="single"/>
    </w:rPr>
  </w:style>
  <w:style w:type="paragraph" w:styleId="Heading9">
    <w:name w:val="heading 9"/>
    <w:basedOn w:val="Normal"/>
    <w:next w:val="Normal"/>
    <w:link w:val="Heading9Char"/>
    <w:qFormat/>
    <w:rsid w:val="00B83E94"/>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6DEE"/>
    <w:rPr>
      <w:rFonts w:ascii="Arial" w:eastAsia="Times New Roman" w:hAnsi="Arial" w:cs="Arial"/>
      <w:b/>
      <w:sz w:val="24"/>
      <w:szCs w:val="24"/>
    </w:rPr>
  </w:style>
  <w:style w:type="character" w:customStyle="1" w:styleId="Heading2Char">
    <w:name w:val="Heading 2 Char"/>
    <w:basedOn w:val="DefaultParagraphFont"/>
    <w:link w:val="Heading2"/>
    <w:uiPriority w:val="99"/>
    <w:rsid w:val="00B83E94"/>
    <w:rPr>
      <w:rFonts w:ascii="Times New Roman" w:eastAsia="Times New Roman" w:hAnsi="Times New Roman" w:cs="Times New Roman"/>
      <w:b/>
      <w:szCs w:val="20"/>
    </w:rPr>
  </w:style>
  <w:style w:type="character" w:customStyle="1" w:styleId="Heading3Char">
    <w:name w:val="Heading 3 Char"/>
    <w:basedOn w:val="DefaultParagraphFont"/>
    <w:link w:val="Heading3"/>
    <w:uiPriority w:val="9"/>
    <w:rsid w:val="00266F37"/>
    <w:rPr>
      <w:rFonts w:ascii="Arial" w:eastAsiaTheme="majorEastAsia" w:hAnsi="Arial" w:cstheme="majorBidi"/>
      <w:b/>
      <w:bCs/>
      <w:sz w:val="24"/>
    </w:rPr>
  </w:style>
  <w:style w:type="character" w:customStyle="1" w:styleId="Heading4Char">
    <w:name w:val="Heading 4 Char"/>
    <w:basedOn w:val="DefaultParagraphFont"/>
    <w:link w:val="Heading4"/>
    <w:rsid w:val="00B83E94"/>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B83E94"/>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B83E9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B83E94"/>
    <w:rPr>
      <w:rFonts w:ascii="Times New Roman" w:eastAsia="Times New Roman" w:hAnsi="Times New Roman" w:cs="Times New Roman"/>
      <w:sz w:val="24"/>
      <w:szCs w:val="20"/>
      <w:u w:val="single"/>
    </w:rPr>
  </w:style>
  <w:style w:type="character" w:customStyle="1" w:styleId="Heading8Char">
    <w:name w:val="Heading 8 Char"/>
    <w:basedOn w:val="DefaultParagraphFont"/>
    <w:link w:val="Heading8"/>
    <w:rsid w:val="00B83E94"/>
    <w:rPr>
      <w:rFonts w:ascii="Times New Roman" w:eastAsia="Times New Roman" w:hAnsi="Times New Roman" w:cs="Times New Roman"/>
      <w:b/>
      <w:sz w:val="28"/>
      <w:szCs w:val="20"/>
      <w:u w:val="single"/>
    </w:rPr>
  </w:style>
  <w:style w:type="character" w:customStyle="1" w:styleId="Heading9Char">
    <w:name w:val="Heading 9 Char"/>
    <w:basedOn w:val="DefaultParagraphFont"/>
    <w:link w:val="Heading9"/>
    <w:rsid w:val="00B83E94"/>
    <w:rPr>
      <w:rFonts w:ascii="Times New Roman" w:eastAsia="Times New Roman" w:hAnsi="Times New Roman" w:cs="Times New Roman"/>
      <w:b/>
      <w:sz w:val="28"/>
      <w:szCs w:val="20"/>
    </w:rPr>
  </w:style>
  <w:style w:type="paragraph" w:styleId="BodyText">
    <w:name w:val="Body Text"/>
    <w:basedOn w:val="Normal"/>
    <w:link w:val="BodyTextChar"/>
    <w:uiPriority w:val="99"/>
    <w:rsid w:val="00B83E94"/>
    <w:pPr>
      <w:jc w:val="both"/>
    </w:pPr>
    <w:rPr>
      <w:sz w:val="22"/>
    </w:rPr>
  </w:style>
  <w:style w:type="character" w:customStyle="1" w:styleId="BodyTextChar">
    <w:name w:val="Body Text Char"/>
    <w:basedOn w:val="DefaultParagraphFont"/>
    <w:link w:val="BodyText"/>
    <w:uiPriority w:val="99"/>
    <w:rsid w:val="00B83E94"/>
    <w:rPr>
      <w:rFonts w:ascii="Times New Roman" w:eastAsia="Times New Roman" w:hAnsi="Times New Roman" w:cs="Times New Roman"/>
      <w:szCs w:val="20"/>
    </w:rPr>
  </w:style>
  <w:style w:type="paragraph" w:styleId="BodyTextIndent">
    <w:name w:val="Body Text Indent"/>
    <w:basedOn w:val="Normal"/>
    <w:link w:val="BodyTextIndentChar"/>
    <w:rsid w:val="00B83E94"/>
    <w:pPr>
      <w:ind w:left="360"/>
    </w:pPr>
    <w:rPr>
      <w:sz w:val="22"/>
    </w:rPr>
  </w:style>
  <w:style w:type="character" w:customStyle="1" w:styleId="BodyTextIndentChar">
    <w:name w:val="Body Text Indent Char"/>
    <w:basedOn w:val="DefaultParagraphFont"/>
    <w:link w:val="BodyTextIndent"/>
    <w:rsid w:val="00B83E94"/>
    <w:rPr>
      <w:rFonts w:ascii="Times New Roman" w:eastAsia="Times New Roman" w:hAnsi="Times New Roman" w:cs="Times New Roman"/>
      <w:szCs w:val="20"/>
    </w:rPr>
  </w:style>
  <w:style w:type="paragraph" w:styleId="Header">
    <w:name w:val="header"/>
    <w:basedOn w:val="Normal"/>
    <w:link w:val="HeaderChar"/>
    <w:uiPriority w:val="99"/>
    <w:rsid w:val="00B83E94"/>
    <w:pPr>
      <w:tabs>
        <w:tab w:val="center" w:pos="4153"/>
        <w:tab w:val="right" w:pos="8306"/>
      </w:tabs>
    </w:pPr>
    <w:rPr>
      <w:rFonts w:ascii="Arial" w:hAnsi="Arial"/>
      <w:lang w:val="en-US"/>
    </w:rPr>
  </w:style>
  <w:style w:type="character" w:customStyle="1" w:styleId="HeaderChar">
    <w:name w:val="Header Char"/>
    <w:basedOn w:val="DefaultParagraphFont"/>
    <w:link w:val="Header"/>
    <w:uiPriority w:val="99"/>
    <w:rsid w:val="00B83E94"/>
    <w:rPr>
      <w:rFonts w:ascii="Arial" w:eastAsia="Times New Roman" w:hAnsi="Arial" w:cs="Times New Roman"/>
      <w:sz w:val="24"/>
      <w:szCs w:val="20"/>
      <w:lang w:val="en-US"/>
    </w:rPr>
  </w:style>
  <w:style w:type="paragraph" w:styleId="Footer">
    <w:name w:val="footer"/>
    <w:basedOn w:val="Normal"/>
    <w:link w:val="FooterChar"/>
    <w:rsid w:val="00B83E94"/>
    <w:pPr>
      <w:tabs>
        <w:tab w:val="center" w:pos="4153"/>
        <w:tab w:val="right" w:pos="8306"/>
      </w:tabs>
    </w:pPr>
  </w:style>
  <w:style w:type="character" w:customStyle="1" w:styleId="FooterChar">
    <w:name w:val="Footer Char"/>
    <w:basedOn w:val="DefaultParagraphFont"/>
    <w:link w:val="Footer"/>
    <w:rsid w:val="00B83E94"/>
    <w:rPr>
      <w:rFonts w:ascii="Times New Roman" w:eastAsia="Times New Roman" w:hAnsi="Times New Roman" w:cs="Times New Roman"/>
      <w:sz w:val="24"/>
      <w:szCs w:val="20"/>
    </w:rPr>
  </w:style>
  <w:style w:type="paragraph" w:styleId="BalloonText">
    <w:name w:val="Balloon Text"/>
    <w:basedOn w:val="Normal"/>
    <w:link w:val="BalloonTextChar"/>
    <w:semiHidden/>
    <w:rsid w:val="00B83E94"/>
    <w:rPr>
      <w:rFonts w:ascii="Tahoma" w:hAnsi="Tahoma" w:cs="Tahoma"/>
      <w:sz w:val="16"/>
      <w:szCs w:val="16"/>
    </w:rPr>
  </w:style>
  <w:style w:type="character" w:customStyle="1" w:styleId="BalloonTextChar">
    <w:name w:val="Balloon Text Char"/>
    <w:basedOn w:val="DefaultParagraphFont"/>
    <w:link w:val="BalloonText"/>
    <w:semiHidden/>
    <w:rsid w:val="00B83E94"/>
    <w:rPr>
      <w:rFonts w:ascii="Tahoma" w:eastAsia="Times New Roman" w:hAnsi="Tahoma" w:cs="Tahoma"/>
      <w:sz w:val="16"/>
      <w:szCs w:val="16"/>
    </w:rPr>
  </w:style>
  <w:style w:type="table" w:styleId="TableGrid">
    <w:name w:val="Table Grid"/>
    <w:basedOn w:val="TableNormal"/>
    <w:uiPriority w:val="59"/>
    <w:rsid w:val="00B83E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83E94"/>
    <w:rPr>
      <w:color w:val="0000FF"/>
      <w:u w:val="single"/>
    </w:rPr>
  </w:style>
  <w:style w:type="paragraph" w:styleId="TOC1">
    <w:name w:val="toc 1"/>
    <w:basedOn w:val="Normal"/>
    <w:next w:val="Normal"/>
    <w:autoRedefine/>
    <w:semiHidden/>
    <w:rsid w:val="00B83E94"/>
    <w:pPr>
      <w:tabs>
        <w:tab w:val="right" w:leader="dot" w:pos="8789"/>
      </w:tabs>
      <w:ind w:left="-284"/>
    </w:pPr>
    <w:rPr>
      <w:rFonts w:ascii="Arial Bold" w:hAnsi="Arial Bold" w:cs="Arial"/>
      <w:b/>
      <w:noProof/>
      <w:szCs w:val="24"/>
    </w:rPr>
  </w:style>
  <w:style w:type="character" w:styleId="PageNumber">
    <w:name w:val="page number"/>
    <w:basedOn w:val="DefaultParagraphFont"/>
    <w:rsid w:val="00B83E94"/>
  </w:style>
  <w:style w:type="table" w:customStyle="1" w:styleId="TableGrid1">
    <w:name w:val="Table Grid1"/>
    <w:basedOn w:val="TableNormal"/>
    <w:next w:val="TableGrid"/>
    <w:uiPriority w:val="59"/>
    <w:rsid w:val="00B83E94"/>
    <w:pPr>
      <w:autoSpaceDE w:val="0"/>
      <w:autoSpaceDN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E94"/>
    <w:pPr>
      <w:ind w:left="720"/>
    </w:pPr>
  </w:style>
  <w:style w:type="paragraph" w:styleId="Revision">
    <w:name w:val="Revision"/>
    <w:hidden/>
    <w:uiPriority w:val="99"/>
    <w:semiHidden/>
    <w:rsid w:val="006353C9"/>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AF3803"/>
    <w:rPr>
      <w:sz w:val="16"/>
      <w:szCs w:val="16"/>
    </w:rPr>
  </w:style>
  <w:style w:type="paragraph" w:styleId="CommentText">
    <w:name w:val="annotation text"/>
    <w:basedOn w:val="Normal"/>
    <w:link w:val="CommentTextChar"/>
    <w:uiPriority w:val="99"/>
    <w:semiHidden/>
    <w:unhideWhenUsed/>
    <w:rsid w:val="00AF3803"/>
    <w:rPr>
      <w:sz w:val="20"/>
    </w:rPr>
  </w:style>
  <w:style w:type="character" w:customStyle="1" w:styleId="CommentTextChar">
    <w:name w:val="Comment Text Char"/>
    <w:basedOn w:val="DefaultParagraphFont"/>
    <w:link w:val="CommentText"/>
    <w:uiPriority w:val="99"/>
    <w:semiHidden/>
    <w:rsid w:val="00AF38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3803"/>
    <w:rPr>
      <w:b/>
      <w:bCs/>
    </w:rPr>
  </w:style>
  <w:style w:type="character" w:customStyle="1" w:styleId="CommentSubjectChar">
    <w:name w:val="Comment Subject Char"/>
    <w:basedOn w:val="CommentTextChar"/>
    <w:link w:val="CommentSubject"/>
    <w:uiPriority w:val="99"/>
    <w:semiHidden/>
    <w:rsid w:val="00AF3803"/>
    <w:rPr>
      <w:rFonts w:ascii="Times New Roman" w:eastAsia="Times New Roman" w:hAnsi="Times New Roman" w:cs="Times New Roman"/>
      <w:b/>
      <w:bCs/>
      <w:sz w:val="20"/>
      <w:szCs w:val="20"/>
    </w:rPr>
  </w:style>
  <w:style w:type="character" w:customStyle="1" w:styleId="tlid-translation">
    <w:name w:val="tlid-translation"/>
    <w:basedOn w:val="DefaultParagraphFont"/>
    <w:rsid w:val="00976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05440">
      <w:bodyDiv w:val="1"/>
      <w:marLeft w:val="0"/>
      <w:marRight w:val="0"/>
      <w:marTop w:val="0"/>
      <w:marBottom w:val="0"/>
      <w:divBdr>
        <w:top w:val="none" w:sz="0" w:space="0" w:color="auto"/>
        <w:left w:val="none" w:sz="0" w:space="0" w:color="auto"/>
        <w:bottom w:val="none" w:sz="0" w:space="0" w:color="auto"/>
        <w:right w:val="none" w:sz="0" w:space="0" w:color="auto"/>
      </w:divBdr>
    </w:div>
    <w:div w:id="1051464727">
      <w:bodyDiv w:val="1"/>
      <w:marLeft w:val="0"/>
      <w:marRight w:val="0"/>
      <w:marTop w:val="0"/>
      <w:marBottom w:val="0"/>
      <w:divBdr>
        <w:top w:val="none" w:sz="0" w:space="0" w:color="auto"/>
        <w:left w:val="none" w:sz="0" w:space="0" w:color="auto"/>
        <w:bottom w:val="none" w:sz="0" w:space="0" w:color="auto"/>
        <w:right w:val="none" w:sz="0" w:space="0" w:color="auto"/>
      </w:divBdr>
    </w:div>
    <w:div w:id="1105155937">
      <w:bodyDiv w:val="1"/>
      <w:marLeft w:val="0"/>
      <w:marRight w:val="0"/>
      <w:marTop w:val="0"/>
      <w:marBottom w:val="0"/>
      <w:divBdr>
        <w:top w:val="none" w:sz="0" w:space="0" w:color="auto"/>
        <w:left w:val="none" w:sz="0" w:space="0" w:color="auto"/>
        <w:bottom w:val="none" w:sz="0" w:space="0" w:color="auto"/>
        <w:right w:val="none" w:sz="0" w:space="0" w:color="auto"/>
      </w:divBdr>
    </w:div>
    <w:div w:id="1227184817">
      <w:bodyDiv w:val="1"/>
      <w:marLeft w:val="0"/>
      <w:marRight w:val="0"/>
      <w:marTop w:val="0"/>
      <w:marBottom w:val="0"/>
      <w:divBdr>
        <w:top w:val="none" w:sz="0" w:space="0" w:color="auto"/>
        <w:left w:val="none" w:sz="0" w:space="0" w:color="auto"/>
        <w:bottom w:val="none" w:sz="0" w:space="0" w:color="auto"/>
        <w:right w:val="none" w:sz="0" w:space="0" w:color="auto"/>
      </w:divBdr>
    </w:div>
    <w:div w:id="1669675052">
      <w:bodyDiv w:val="1"/>
      <w:marLeft w:val="0"/>
      <w:marRight w:val="0"/>
      <w:marTop w:val="0"/>
      <w:marBottom w:val="0"/>
      <w:divBdr>
        <w:top w:val="none" w:sz="0" w:space="0" w:color="auto"/>
        <w:left w:val="none" w:sz="0" w:space="0" w:color="auto"/>
        <w:bottom w:val="none" w:sz="0" w:space="0" w:color="auto"/>
        <w:right w:val="none" w:sz="0" w:space="0" w:color="auto"/>
      </w:divBdr>
    </w:div>
    <w:div w:id="17108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'DO NOT DELETE OR MOVE HERE - re'!$P$10</c:f>
              <c:strCache>
                <c:ptCount val="1"/>
                <c:pt idx="0">
                  <c:v>Number of Units</c:v>
                </c:pt>
              </c:strCache>
            </c:strRef>
          </c:tx>
          <c:invertIfNegative val="0"/>
          <c:cat>
            <c:strRef>
              <c:f>'DO NOT DELETE OR MOVE HERE - re'!$O$11:$O$24</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Refugee E6</c:v>
                </c:pt>
              </c:strCache>
            </c:strRef>
          </c:cat>
          <c:val>
            <c:numRef>
              <c:f>'DO NOT DELETE OR MOVE HERE - re'!$P$11:$P$24</c:f>
              <c:numCache>
                <c:formatCode>General</c:formatCode>
                <c:ptCount val="14"/>
                <c:pt idx="0">
                  <c:v>145</c:v>
                </c:pt>
                <c:pt idx="1">
                  <c:v>190</c:v>
                </c:pt>
                <c:pt idx="2">
                  <c:v>33</c:v>
                </c:pt>
                <c:pt idx="3">
                  <c:v>29</c:v>
                </c:pt>
                <c:pt idx="4">
                  <c:v>38</c:v>
                </c:pt>
                <c:pt idx="5">
                  <c:v>101</c:v>
                </c:pt>
                <c:pt idx="6">
                  <c:v>66</c:v>
                </c:pt>
                <c:pt idx="7">
                  <c:v>55</c:v>
                </c:pt>
                <c:pt idx="8">
                  <c:v>8</c:v>
                </c:pt>
                <c:pt idx="9">
                  <c:v>23</c:v>
                </c:pt>
                <c:pt idx="10">
                  <c:v>23</c:v>
                </c:pt>
                <c:pt idx="11">
                  <c:v>3</c:v>
                </c:pt>
                <c:pt idx="12">
                  <c:v>0</c:v>
                </c:pt>
              </c:numCache>
            </c:numRef>
          </c:val>
          <c:extLst>
            <c:ext xmlns:c16="http://schemas.microsoft.com/office/drawing/2014/chart" uri="{C3380CC4-5D6E-409C-BE32-E72D297353CC}">
              <c16:uniqueId val="{00000000-C719-40DD-9502-AD955B70D917}"/>
            </c:ext>
          </c:extLst>
        </c:ser>
        <c:ser>
          <c:idx val="1"/>
          <c:order val="1"/>
          <c:tx>
            <c:strRef>
              <c:f>'DO NOT DELETE OR MOVE HERE - re'!$Q$10</c:f>
              <c:strCache>
                <c:ptCount val="1"/>
                <c:pt idx="0">
                  <c:v>Unmet need</c:v>
                </c:pt>
              </c:strCache>
            </c:strRef>
          </c:tx>
          <c:invertIfNegative val="0"/>
          <c:cat>
            <c:strRef>
              <c:f>'DO NOT DELETE OR MOVE HERE - re'!$O$11:$O$24</c:f>
              <c:strCache>
                <c:ptCount val="13"/>
                <c:pt idx="0">
                  <c:v>Homeless or potentially homeless E10</c:v>
                </c:pt>
                <c:pt idx="1">
                  <c:v>Mental Health E3</c:v>
                </c:pt>
                <c:pt idx="2">
                  <c:v>Physical Mobility E7</c:v>
                </c:pt>
                <c:pt idx="3">
                  <c:v>Chronic Illness E11</c:v>
                </c:pt>
                <c:pt idx="4">
                  <c:v>Young &amp; Vul E8</c:v>
                </c:pt>
                <c:pt idx="5">
                  <c:v>Learning Difficulties E2</c:v>
                </c:pt>
                <c:pt idx="6">
                  <c:v>Domestic Abuse E1 (Women)</c:v>
                </c:pt>
                <c:pt idx="7">
                  <c:v>Single Parents E12</c:v>
                </c:pt>
                <c:pt idx="8">
                  <c:v>Drug Issues  E5</c:v>
                </c:pt>
                <c:pt idx="9">
                  <c:v>Alcohol Issues E4</c:v>
                </c:pt>
                <c:pt idx="10">
                  <c:v>Criminal Justice E9</c:v>
                </c:pt>
                <c:pt idx="11">
                  <c:v>Domestic Abuse E1 (Men)</c:v>
                </c:pt>
                <c:pt idx="12">
                  <c:v>Refugee E6</c:v>
                </c:pt>
              </c:strCache>
            </c:strRef>
          </c:cat>
          <c:val>
            <c:numRef>
              <c:f>'DO NOT DELETE OR MOVE HERE - re'!$Q$11:$Q$24</c:f>
              <c:numCache>
                <c:formatCode>General</c:formatCode>
                <c:ptCount val="14"/>
                <c:pt idx="0">
                  <c:v>1216</c:v>
                </c:pt>
                <c:pt idx="1">
                  <c:v>924</c:v>
                </c:pt>
                <c:pt idx="2">
                  <c:v>295</c:v>
                </c:pt>
                <c:pt idx="3">
                  <c:v>260</c:v>
                </c:pt>
                <c:pt idx="4">
                  <c:v>205</c:v>
                </c:pt>
                <c:pt idx="5">
                  <c:v>116</c:v>
                </c:pt>
                <c:pt idx="6">
                  <c:v>477</c:v>
                </c:pt>
                <c:pt idx="7">
                  <c:v>161</c:v>
                </c:pt>
                <c:pt idx="8">
                  <c:v>134</c:v>
                </c:pt>
                <c:pt idx="9">
                  <c:v>156</c:v>
                </c:pt>
                <c:pt idx="10">
                  <c:v>176</c:v>
                </c:pt>
                <c:pt idx="11">
                  <c:v>41</c:v>
                </c:pt>
                <c:pt idx="12">
                  <c:v>0</c:v>
                </c:pt>
              </c:numCache>
            </c:numRef>
          </c:val>
          <c:extLst>
            <c:ext xmlns:c16="http://schemas.microsoft.com/office/drawing/2014/chart" uri="{C3380CC4-5D6E-409C-BE32-E72D297353CC}">
              <c16:uniqueId val="{00000001-C719-40DD-9502-AD955B70D917}"/>
            </c:ext>
          </c:extLst>
        </c:ser>
        <c:dLbls>
          <c:showLegendKey val="0"/>
          <c:showVal val="0"/>
          <c:showCatName val="0"/>
          <c:showSerName val="0"/>
          <c:showPercent val="0"/>
          <c:showBubbleSize val="0"/>
        </c:dLbls>
        <c:gapWidth val="150"/>
        <c:axId val="322538496"/>
        <c:axId val="315331328"/>
      </c:barChart>
      <c:catAx>
        <c:axId val="322538496"/>
        <c:scaling>
          <c:orientation val="minMax"/>
        </c:scaling>
        <c:delete val="0"/>
        <c:axPos val="l"/>
        <c:numFmt formatCode="General" sourceLinked="0"/>
        <c:majorTickMark val="out"/>
        <c:minorTickMark val="none"/>
        <c:tickLblPos val="nextTo"/>
        <c:crossAx val="315331328"/>
        <c:crosses val="autoZero"/>
        <c:auto val="1"/>
        <c:lblAlgn val="ctr"/>
        <c:lblOffset val="100"/>
        <c:noMultiLvlLbl val="0"/>
      </c:catAx>
      <c:valAx>
        <c:axId val="315331328"/>
        <c:scaling>
          <c:orientation val="minMax"/>
        </c:scaling>
        <c:delete val="0"/>
        <c:axPos val="b"/>
        <c:majorGridlines/>
        <c:numFmt formatCode="General" sourceLinked="1"/>
        <c:majorTickMark val="out"/>
        <c:minorTickMark val="none"/>
        <c:tickLblPos val="nextTo"/>
        <c:crossAx val="32253849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366E3-C669-45B9-8436-93C461533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55</Pages>
  <Words>11730</Words>
  <Characters>66863</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78437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Helen (Agency)</dc:creator>
  <cp:lastModifiedBy>Hedd Wyn John</cp:lastModifiedBy>
  <cp:revision>58</cp:revision>
  <cp:lastPrinted>2016-11-07T10:04:00Z</cp:lastPrinted>
  <dcterms:created xsi:type="dcterms:W3CDTF">2019-05-15T15:58:00Z</dcterms:created>
  <dcterms:modified xsi:type="dcterms:W3CDTF">2019-05-22T10:32:10Z</dcterms:modified>
  <dc:title>Final Local Commissioning plan 2019-2022_CY</dc:title>
  <cp:keywords>
  </cp:keywords>
  <dc:subject>
  </dc:subject>
</cp:coreProperties>
</file>